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2797" w:rsidRPr="00587FE2" w:rsidRDefault="007F2797" w:rsidP="00590654">
      <w:pPr>
        <w:pStyle w:val="Textoindependiente"/>
        <w:pBdr>
          <w:bottom w:val="single" w:sz="8" w:space="1" w:color="000000"/>
        </w:pBdr>
        <w:spacing w:after="0" w:line="240" w:lineRule="auto"/>
        <w:rPr>
          <w:rFonts w:ascii="Noto Sans" w:hAnsi="Noto Sans" w:cs="Noto Sans"/>
          <w:b/>
          <w:sz w:val="22"/>
          <w:szCs w:val="22"/>
          <w:lang w:val="es-ES"/>
        </w:rPr>
      </w:pPr>
      <w:r w:rsidRPr="00587FE2">
        <w:rPr>
          <w:rFonts w:ascii="Noto Sans" w:hAnsi="Noto Sans" w:cs="Noto Sans"/>
          <w:b/>
          <w:sz w:val="22"/>
          <w:szCs w:val="22"/>
          <w:lang w:val="es-ES"/>
        </w:rPr>
        <w:t>Formulario de proyectos de cooperación para el desarrollo</w:t>
      </w:r>
    </w:p>
    <w:p w:rsidR="007F2797" w:rsidRPr="00587FE2" w:rsidRDefault="007F2797" w:rsidP="00590654">
      <w:pPr>
        <w:pStyle w:val="Textoindependiente"/>
        <w:pBdr>
          <w:bottom w:val="single" w:sz="8" w:space="1" w:color="000000"/>
        </w:pBdr>
        <w:spacing w:after="0" w:line="240" w:lineRule="auto"/>
        <w:rPr>
          <w:rFonts w:ascii="Noto Sans" w:hAnsi="Noto Sans" w:cs="Noto Sans"/>
          <w:b/>
          <w:sz w:val="22"/>
          <w:szCs w:val="22"/>
          <w:lang w:val="es-ES"/>
        </w:rPr>
      </w:pPr>
      <w:r w:rsidRPr="00587FE2">
        <w:rPr>
          <w:rFonts w:ascii="Noto Sans" w:hAnsi="Noto Sans" w:cs="Noto Sans"/>
          <w:b/>
          <w:sz w:val="22"/>
          <w:szCs w:val="22"/>
          <w:lang w:val="es-ES"/>
        </w:rPr>
        <w:t xml:space="preserve">Convocatoria de </w:t>
      </w:r>
      <w:r w:rsidR="00B92C91" w:rsidRPr="00587FE2">
        <w:rPr>
          <w:rFonts w:ascii="Noto Sans" w:hAnsi="Noto Sans" w:cs="Noto Sans"/>
          <w:b/>
          <w:sz w:val="22"/>
          <w:szCs w:val="22"/>
          <w:lang w:val="es-ES"/>
        </w:rPr>
        <w:t>2018</w:t>
      </w:r>
    </w:p>
    <w:p w:rsidR="007F2797" w:rsidRPr="00587FE2" w:rsidRDefault="007F2797" w:rsidP="00590654">
      <w:pPr>
        <w:pStyle w:val="Textoindependiente"/>
        <w:spacing w:after="0" w:line="240" w:lineRule="auto"/>
        <w:rPr>
          <w:rFonts w:ascii="Noto Sans" w:hAnsi="Noto Sans" w:cs="Noto Sans"/>
          <w:b/>
          <w:sz w:val="22"/>
          <w:szCs w:val="22"/>
          <w:lang w:val="es-ES"/>
        </w:rPr>
      </w:pPr>
    </w:p>
    <w:p w:rsidR="00B92C91" w:rsidRPr="00587FE2" w:rsidRDefault="00B92C91" w:rsidP="00590654">
      <w:pPr>
        <w:pStyle w:val="Textoindependiente"/>
        <w:spacing w:after="0" w:line="240" w:lineRule="auto"/>
        <w:rPr>
          <w:rFonts w:ascii="Noto Sans" w:hAnsi="Noto Sans" w:cs="Noto Sans"/>
          <w:b/>
          <w:sz w:val="22"/>
          <w:szCs w:val="22"/>
          <w:lang w:val="es-ES"/>
        </w:rPr>
      </w:pPr>
    </w:p>
    <w:p w:rsidR="007F2797" w:rsidRPr="00587FE2" w:rsidRDefault="007F2797" w:rsidP="00590654">
      <w:pPr>
        <w:pStyle w:val="Textoindependiente"/>
        <w:spacing w:after="0" w:line="240" w:lineRule="auto"/>
        <w:rPr>
          <w:rFonts w:ascii="Noto Sans" w:hAnsi="Noto Sans" w:cs="Noto Sans"/>
          <w:b/>
          <w:sz w:val="22"/>
          <w:szCs w:val="22"/>
          <w:lang w:val="es-ES"/>
        </w:rPr>
      </w:pPr>
      <w:r w:rsidRPr="00587FE2">
        <w:rPr>
          <w:rFonts w:ascii="Noto Sans" w:hAnsi="Noto Sans" w:cs="Noto Sans"/>
          <w:b/>
          <w:sz w:val="22"/>
          <w:szCs w:val="22"/>
          <w:lang w:val="es-ES"/>
        </w:rPr>
        <w:t>Presentación del proyecto</w:t>
      </w:r>
    </w:p>
    <w:p w:rsidR="007F2797" w:rsidRPr="00587FE2" w:rsidRDefault="007F2797" w:rsidP="00590654">
      <w:pPr>
        <w:pStyle w:val="Textoindependiente"/>
        <w:spacing w:after="0" w:line="240" w:lineRule="auto"/>
        <w:rPr>
          <w:rFonts w:ascii="Noto Sans" w:hAnsi="Noto Sans" w:cs="Noto Sans"/>
          <w:b/>
          <w:sz w:val="22"/>
          <w:szCs w:val="22"/>
          <w:lang w:val="es-ES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8643"/>
      </w:tblGrid>
      <w:tr w:rsidR="007F2797" w:rsidRPr="00587FE2" w:rsidTr="007F2797"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2797" w:rsidRPr="00587FE2" w:rsidRDefault="007F2797" w:rsidP="00590654">
            <w:pPr>
              <w:pStyle w:val="Textoindependiente"/>
              <w:pBdr>
                <w:top w:val="single" w:sz="4" w:space="1" w:color="auto"/>
                <w:left w:val="single" w:sz="4" w:space="4" w:color="auto"/>
                <w:right w:val="single" w:sz="4" w:space="4" w:color="auto"/>
              </w:pBdr>
              <w:tabs>
                <w:tab w:val="left" w:pos="3686"/>
                <w:tab w:val="left" w:pos="7088"/>
              </w:tabs>
              <w:spacing w:after="0" w:line="720" w:lineRule="auto"/>
              <w:outlineLvl w:val="0"/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 xml:space="preserve">Nombre de la entidad: </w:t>
            </w:r>
            <w:r w:rsidR="007926C3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begin">
                <w:ffData>
                  <w:name w:val="Texto37"/>
                  <w:enabled/>
                  <w:calcOnExit w:val="0"/>
                  <w:textInput/>
                </w:ffData>
              </w:fldChar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instrText xml:space="preserve"> FORMTEXT </w:instrText>
            </w:r>
            <w:r w:rsidR="007926C3" w:rsidRPr="00587FE2">
              <w:rPr>
                <w:rFonts w:ascii="Noto Sans" w:hAnsi="Noto Sans" w:cs="Noto Sans"/>
                <w:sz w:val="20"/>
                <w:szCs w:val="20"/>
                <w:lang w:val="es-ES"/>
              </w:rPr>
            </w:r>
            <w:r w:rsidR="007926C3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separate"/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926C3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end"/>
            </w:r>
            <w:r w:rsidR="006151EE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 xml:space="preserve"> </w: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 xml:space="preserve">CIF de </w:t>
            </w:r>
            <w:proofErr w:type="spellStart"/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l’entitat</w:t>
            </w:r>
            <w:proofErr w:type="spellEnd"/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 xml:space="preserve">: </w:t>
            </w:r>
            <w:r w:rsidR="007926C3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begin">
                <w:ffData>
                  <w:name w:val="Texto37"/>
                  <w:enabled/>
                  <w:calcOnExit w:val="0"/>
                  <w:textInput/>
                </w:ffData>
              </w:fldChar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instrText xml:space="preserve"> FORMTEXT </w:instrText>
            </w:r>
            <w:r w:rsidR="007926C3" w:rsidRPr="00587FE2">
              <w:rPr>
                <w:rFonts w:ascii="Noto Sans" w:hAnsi="Noto Sans" w:cs="Noto Sans"/>
                <w:sz w:val="20"/>
                <w:szCs w:val="20"/>
                <w:lang w:val="es-ES"/>
              </w:rPr>
            </w:r>
            <w:r w:rsidR="007926C3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separate"/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926C3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end"/>
            </w:r>
          </w:p>
          <w:p w:rsidR="007F2797" w:rsidRPr="00587FE2" w:rsidRDefault="007F2797" w:rsidP="00590654">
            <w:pPr>
              <w:pStyle w:val="Textoindependiente"/>
              <w:spacing w:after="0" w:line="720" w:lineRule="auto"/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 xml:space="preserve">Título del proyecto: </w:t>
            </w:r>
            <w:r w:rsidR="007926C3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begin">
                <w:ffData>
                  <w:name w:val="Texto37"/>
                  <w:enabled/>
                  <w:calcOnExit w:val="0"/>
                  <w:textInput/>
                </w:ffData>
              </w:fldChar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instrText xml:space="preserve"> FORMTEXT </w:instrText>
            </w:r>
            <w:r w:rsidR="007926C3" w:rsidRPr="00587FE2">
              <w:rPr>
                <w:rFonts w:ascii="Noto Sans" w:hAnsi="Noto Sans" w:cs="Noto Sans"/>
                <w:sz w:val="20"/>
                <w:szCs w:val="20"/>
                <w:lang w:val="es-ES"/>
              </w:rPr>
            </w:r>
            <w:r w:rsidR="007926C3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separate"/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926C3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end"/>
            </w:r>
          </w:p>
          <w:p w:rsidR="007F2797" w:rsidRPr="00587FE2" w:rsidRDefault="007F2797" w:rsidP="00590654">
            <w:pPr>
              <w:pStyle w:val="Textoindependiente"/>
              <w:tabs>
                <w:tab w:val="left" w:pos="3686"/>
                <w:tab w:val="left" w:pos="7088"/>
              </w:tabs>
              <w:spacing w:after="0" w:line="720" w:lineRule="auto"/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 xml:space="preserve">Duración prevista del proyecto (máximo 18 meses): </w:t>
            </w:r>
          </w:p>
          <w:p w:rsidR="007F2797" w:rsidRPr="00587FE2" w:rsidRDefault="007F2797" w:rsidP="00590654">
            <w:pPr>
              <w:pStyle w:val="Textoindependiente"/>
              <w:spacing w:after="0" w:line="720" w:lineRule="auto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País:</w: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 xml:space="preserve"> </w:t>
            </w:r>
            <w:r w:rsidR="007926C3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begin">
                <w:ffData>
                  <w:name w:val="Texto37"/>
                  <w:enabled/>
                  <w:calcOnExit w:val="0"/>
                  <w:textInput/>
                </w:ffData>
              </w:fldChar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instrText xml:space="preserve"> FORMTEXT </w:instrText>
            </w:r>
            <w:r w:rsidR="007926C3" w:rsidRPr="00587FE2">
              <w:rPr>
                <w:rFonts w:ascii="Noto Sans" w:hAnsi="Noto Sans" w:cs="Noto Sans"/>
                <w:sz w:val="20"/>
                <w:szCs w:val="20"/>
                <w:lang w:val="es-ES"/>
              </w:rPr>
            </w:r>
            <w:r w:rsidR="007926C3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separate"/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926C3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end"/>
            </w:r>
            <w:r w:rsidR="006151EE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 xml:space="preserve"> </w:t>
            </w:r>
            <w:r w:rsidR="00590654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 xml:space="preserve"> </w:t>
            </w:r>
            <w:r w:rsidR="006151EE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 xml:space="preserve"> </w: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 xml:space="preserve"> </w: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Departament</w:t>
            </w:r>
            <w:r w:rsidR="00587FE2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o/provi</w: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 xml:space="preserve">ncia: </w:t>
            </w:r>
            <w:r w:rsidR="007926C3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begin">
                <w:ffData>
                  <w:name w:val="Texto37"/>
                  <w:enabled/>
                  <w:calcOnExit w:val="0"/>
                  <w:textInput/>
                </w:ffData>
              </w:fldChar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instrText xml:space="preserve"> FORMTEXT </w:instrText>
            </w:r>
            <w:r w:rsidR="007926C3" w:rsidRPr="00587FE2">
              <w:rPr>
                <w:rFonts w:ascii="Noto Sans" w:hAnsi="Noto Sans" w:cs="Noto Sans"/>
                <w:sz w:val="20"/>
                <w:szCs w:val="20"/>
                <w:lang w:val="es-ES"/>
              </w:rPr>
            </w:r>
            <w:r w:rsidR="007926C3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separate"/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926C3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end"/>
            </w:r>
          </w:p>
          <w:p w:rsidR="007F2797" w:rsidRPr="00587FE2" w:rsidRDefault="007F2797" w:rsidP="00590654">
            <w:pPr>
              <w:pStyle w:val="Textoindependiente"/>
              <w:spacing w:after="0" w:line="720" w:lineRule="auto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 xml:space="preserve">Municipio: </w:t>
            </w:r>
            <w:r w:rsidR="007926C3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begin">
                <w:ffData>
                  <w:name w:val="Texto37"/>
                  <w:enabled/>
                  <w:calcOnExit w:val="0"/>
                  <w:textInput/>
                </w:ffData>
              </w:fldChar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instrText xml:space="preserve"> FORMTEXT </w:instrText>
            </w:r>
            <w:r w:rsidR="007926C3" w:rsidRPr="00587FE2">
              <w:rPr>
                <w:rFonts w:ascii="Noto Sans" w:hAnsi="Noto Sans" w:cs="Noto Sans"/>
                <w:sz w:val="20"/>
                <w:szCs w:val="20"/>
                <w:lang w:val="es-ES"/>
              </w:rPr>
            </w:r>
            <w:r w:rsidR="007926C3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separate"/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926C3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end"/>
            </w:r>
          </w:p>
          <w:p w:rsidR="007F2797" w:rsidRPr="00587FE2" w:rsidRDefault="007F2797" w:rsidP="00590654">
            <w:pPr>
              <w:pStyle w:val="Textoindependiente"/>
              <w:spacing w:after="0" w:line="720" w:lineRule="auto"/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 xml:space="preserve">Presupuesto total del proyecto: </w:t>
            </w:r>
            <w:r w:rsidR="007926C3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begin">
                <w:ffData>
                  <w:name w:val="Texto37"/>
                  <w:enabled/>
                  <w:calcOnExit w:val="0"/>
                  <w:textInput/>
                </w:ffData>
              </w:fldChar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instrText xml:space="preserve"> FORMTEXT </w:instrText>
            </w:r>
            <w:r w:rsidR="007926C3" w:rsidRPr="00587FE2">
              <w:rPr>
                <w:rFonts w:ascii="Noto Sans" w:hAnsi="Noto Sans" w:cs="Noto Sans"/>
                <w:sz w:val="20"/>
                <w:szCs w:val="20"/>
                <w:lang w:val="es-ES"/>
              </w:rPr>
            </w:r>
            <w:r w:rsidR="007926C3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separate"/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926C3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end"/>
            </w:r>
          </w:p>
          <w:p w:rsidR="007F2797" w:rsidRPr="00587FE2" w:rsidRDefault="007F2797" w:rsidP="00590654">
            <w:pPr>
              <w:pStyle w:val="Textoindependiente"/>
              <w:tabs>
                <w:tab w:val="left" w:pos="3686"/>
                <w:tab w:val="left" w:pos="6663"/>
              </w:tabs>
              <w:spacing w:after="0" w:line="720" w:lineRule="auto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 xml:space="preserve">Subvención solicitada a la DGC: </w:t>
            </w:r>
            <w:r w:rsidR="007926C3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begin">
                <w:ffData>
                  <w:name w:val="Texto37"/>
                  <w:enabled/>
                  <w:calcOnExit w:val="0"/>
                  <w:textInput/>
                </w:ffData>
              </w:fldChar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instrText xml:space="preserve"> FORMTEXT </w:instrText>
            </w:r>
            <w:r w:rsidR="007926C3" w:rsidRPr="00587FE2">
              <w:rPr>
                <w:rFonts w:ascii="Noto Sans" w:hAnsi="Noto Sans" w:cs="Noto Sans"/>
                <w:sz w:val="20"/>
                <w:szCs w:val="20"/>
                <w:lang w:val="es-ES"/>
              </w:rPr>
            </w:r>
            <w:r w:rsidR="007926C3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separate"/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926C3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end"/>
            </w:r>
          </w:p>
          <w:p w:rsidR="007F2797" w:rsidRPr="00587FE2" w:rsidRDefault="007F2797" w:rsidP="00590654">
            <w:pPr>
              <w:pStyle w:val="Textoindependiente"/>
              <w:tabs>
                <w:tab w:val="left" w:pos="3686"/>
                <w:tab w:val="left" w:pos="6663"/>
              </w:tabs>
              <w:spacing w:after="0" w:line="720" w:lineRule="auto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Porcentaje de la subvención en relación con el presupuesto total:</w: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 xml:space="preserve"> </w:t>
            </w:r>
            <w:r w:rsidR="007926C3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begin">
                <w:ffData>
                  <w:name w:val="Texto37"/>
                  <w:enabled/>
                  <w:calcOnExit w:val="0"/>
                  <w:textInput/>
                </w:ffData>
              </w:fldChar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instrText xml:space="preserve"> FORMTEXT </w:instrText>
            </w:r>
            <w:r w:rsidR="007926C3" w:rsidRPr="00587FE2">
              <w:rPr>
                <w:rFonts w:ascii="Noto Sans" w:hAnsi="Noto Sans" w:cs="Noto Sans"/>
                <w:sz w:val="20"/>
                <w:szCs w:val="20"/>
                <w:lang w:val="es-ES"/>
              </w:rPr>
            </w:r>
            <w:r w:rsidR="007926C3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separate"/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926C3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end"/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 xml:space="preserve"> %</w:t>
            </w:r>
          </w:p>
        </w:tc>
      </w:tr>
    </w:tbl>
    <w:p w:rsidR="007F2797" w:rsidRPr="00587FE2" w:rsidRDefault="007F2797" w:rsidP="00590654">
      <w:pPr>
        <w:pStyle w:val="Textoindependiente"/>
        <w:pageBreakBefore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b/>
          <w:sz w:val="22"/>
          <w:szCs w:val="22"/>
          <w:lang w:val="es-ES"/>
        </w:rPr>
      </w:pPr>
      <w:r w:rsidRPr="00587FE2">
        <w:rPr>
          <w:rFonts w:ascii="Noto Sans" w:hAnsi="Noto Sans" w:cs="Noto Sans"/>
          <w:b/>
          <w:sz w:val="22"/>
          <w:szCs w:val="22"/>
          <w:lang w:val="es-ES"/>
        </w:rPr>
        <w:lastRenderedPageBreak/>
        <w:t>Formulario</w:t>
      </w:r>
    </w:p>
    <w:p w:rsidR="007F2797" w:rsidRPr="00587FE2" w:rsidRDefault="007F2797" w:rsidP="00590654">
      <w:pPr>
        <w:pStyle w:val="Textoindependiente"/>
        <w:spacing w:after="0" w:line="240" w:lineRule="auto"/>
        <w:rPr>
          <w:rFonts w:ascii="Noto Sans" w:hAnsi="Noto Sans" w:cs="Noto Sans"/>
          <w:b/>
          <w:sz w:val="22"/>
          <w:szCs w:val="22"/>
          <w:lang w:val="es-ES"/>
        </w:rPr>
      </w:pPr>
    </w:p>
    <w:p w:rsidR="007F2797" w:rsidRPr="00587FE2" w:rsidRDefault="007F2797" w:rsidP="00590654">
      <w:pPr>
        <w:pStyle w:val="Textoindependient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Noto Sans" w:hAnsi="Noto Sans" w:cs="Noto Sans"/>
          <w:b/>
          <w:sz w:val="18"/>
          <w:szCs w:val="18"/>
          <w:lang w:val="es-ES"/>
        </w:rPr>
      </w:pPr>
      <w:r w:rsidRPr="00587FE2">
        <w:rPr>
          <w:rFonts w:ascii="Noto Sans" w:hAnsi="Noto Sans" w:cs="Noto Sans"/>
          <w:b/>
          <w:sz w:val="18"/>
          <w:szCs w:val="18"/>
          <w:lang w:val="es-ES"/>
        </w:rPr>
        <w:t>Es importante leer la guía de instrucciones para rellenar este formulario.</w:t>
      </w:r>
    </w:p>
    <w:p w:rsidR="009D671F" w:rsidRPr="00587FE2" w:rsidRDefault="009D671F" w:rsidP="00590654">
      <w:pPr>
        <w:rPr>
          <w:rFonts w:cs="Noto Sans"/>
          <w:b/>
          <w:lang w:val="es-ES"/>
        </w:rPr>
      </w:pPr>
    </w:p>
    <w:p w:rsidR="009D671F" w:rsidRPr="00587FE2" w:rsidRDefault="009D671F" w:rsidP="00590654">
      <w:pPr>
        <w:rPr>
          <w:rFonts w:cs="Noto Sans"/>
          <w:b/>
          <w:lang w:val="es-ES"/>
        </w:rPr>
      </w:pPr>
    </w:p>
    <w:p w:rsidR="007F2797" w:rsidRPr="00587FE2" w:rsidRDefault="007F2797" w:rsidP="00590654">
      <w:pPr>
        <w:rPr>
          <w:rFonts w:cs="Noto Sans"/>
          <w:b/>
          <w:lang w:val="es-ES"/>
        </w:rPr>
      </w:pPr>
      <w:r w:rsidRPr="00587FE2">
        <w:rPr>
          <w:rFonts w:cs="Noto Sans"/>
          <w:b/>
          <w:lang w:val="es-ES"/>
        </w:rPr>
        <w:t>Bloque 1. Datos de las entidades responsables del proyecto</w:t>
      </w:r>
    </w:p>
    <w:p w:rsidR="007F2797" w:rsidRPr="00587FE2" w:rsidRDefault="007F2797" w:rsidP="00590654">
      <w:pPr>
        <w:pStyle w:val="Textoindependiente"/>
        <w:pBdr>
          <w:bottom w:val="single" w:sz="8" w:space="1" w:color="000000"/>
        </w:pBdr>
        <w:tabs>
          <w:tab w:val="left" w:pos="709"/>
        </w:tabs>
        <w:spacing w:after="0" w:line="240" w:lineRule="auto"/>
        <w:rPr>
          <w:rFonts w:ascii="Noto Sans" w:hAnsi="Noto Sans" w:cs="Noto Sans"/>
          <w:b/>
          <w:sz w:val="22"/>
          <w:szCs w:val="22"/>
          <w:lang w:val="es-ES"/>
        </w:rPr>
      </w:pPr>
    </w:p>
    <w:p w:rsidR="007F2797" w:rsidRPr="00587FE2" w:rsidRDefault="007F2797" w:rsidP="00590654">
      <w:pPr>
        <w:pStyle w:val="Textoindependiente"/>
        <w:pBdr>
          <w:bottom w:val="single" w:sz="8" w:space="1" w:color="000000"/>
        </w:pBdr>
        <w:tabs>
          <w:tab w:val="left" w:pos="709"/>
        </w:tabs>
        <w:spacing w:after="0" w:line="240" w:lineRule="auto"/>
        <w:rPr>
          <w:rFonts w:ascii="Noto Sans" w:hAnsi="Noto Sans" w:cs="Noto Sans"/>
          <w:b/>
          <w:sz w:val="22"/>
          <w:szCs w:val="22"/>
          <w:lang w:val="es-ES"/>
        </w:rPr>
      </w:pPr>
      <w:r w:rsidRPr="00587FE2">
        <w:rPr>
          <w:rFonts w:ascii="Noto Sans" w:hAnsi="Noto Sans" w:cs="Noto Sans"/>
          <w:b/>
          <w:sz w:val="22"/>
          <w:szCs w:val="22"/>
          <w:lang w:val="es-ES"/>
        </w:rPr>
        <w:t>1.1. Datos de la entidad solicitante</w:t>
      </w:r>
    </w:p>
    <w:p w:rsidR="007F2797" w:rsidRPr="00587FE2" w:rsidRDefault="007F2797" w:rsidP="00590654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b/>
          <w:sz w:val="20"/>
          <w:szCs w:val="20"/>
          <w:lang w:val="es-ES"/>
        </w:rPr>
      </w:pPr>
    </w:p>
    <w:p w:rsidR="007F2797" w:rsidRPr="00587FE2" w:rsidRDefault="007F2797" w:rsidP="00590654">
      <w:pPr>
        <w:pStyle w:val="Textoindependiente"/>
        <w:numPr>
          <w:ilvl w:val="0"/>
          <w:numId w:val="1"/>
        </w:numPr>
        <w:tabs>
          <w:tab w:val="left" w:pos="3686"/>
          <w:tab w:val="left" w:pos="7088"/>
        </w:tabs>
        <w:spacing w:after="0" w:line="240" w:lineRule="auto"/>
        <w:ind w:left="426"/>
        <w:rPr>
          <w:rFonts w:ascii="Noto Sans" w:hAnsi="Noto Sans" w:cs="Noto Sans"/>
          <w:b/>
          <w:sz w:val="20"/>
          <w:szCs w:val="20"/>
          <w:lang w:val="es-ES"/>
        </w:rPr>
      </w:pPr>
      <w:r w:rsidRPr="00587FE2">
        <w:rPr>
          <w:rFonts w:ascii="Noto Sans" w:hAnsi="Noto Sans" w:cs="Noto Sans"/>
          <w:b/>
          <w:sz w:val="20"/>
          <w:szCs w:val="20"/>
          <w:lang w:val="es-ES"/>
        </w:rPr>
        <w:t>Datos generales</w:t>
      </w:r>
    </w:p>
    <w:p w:rsidR="006151EE" w:rsidRPr="00587FE2" w:rsidRDefault="006151EE" w:rsidP="00590654">
      <w:pPr>
        <w:pStyle w:val="Textoindependiente"/>
        <w:spacing w:after="0" w:line="240" w:lineRule="auto"/>
        <w:rPr>
          <w:rFonts w:ascii="Noto Sans" w:hAnsi="Noto Sans" w:cs="Noto Sans"/>
          <w:sz w:val="20"/>
          <w:szCs w:val="20"/>
          <w:lang w:val="es-ES"/>
        </w:rPr>
      </w:pPr>
    </w:p>
    <w:p w:rsidR="007F2797" w:rsidRPr="00587FE2" w:rsidRDefault="007F2797" w:rsidP="00590654">
      <w:pPr>
        <w:pStyle w:val="Textoindependiente"/>
        <w:spacing w:after="0" w:line="240" w:lineRule="auto"/>
        <w:rPr>
          <w:rFonts w:ascii="Noto Sans" w:hAnsi="Noto Sans" w:cs="Noto Sans"/>
          <w:sz w:val="20"/>
          <w:szCs w:val="20"/>
          <w:lang w:val="es-ES"/>
        </w:rPr>
      </w:pPr>
      <w:r w:rsidRPr="00587FE2">
        <w:rPr>
          <w:rFonts w:ascii="Noto Sans" w:hAnsi="Noto Sans" w:cs="Noto Sans"/>
          <w:sz w:val="20"/>
          <w:szCs w:val="20"/>
          <w:lang w:val="es-ES"/>
        </w:rPr>
        <w:t xml:space="preserve">Nombre de la entidad: </w:t>
      </w:r>
      <w:r w:rsidR="007926C3" w:rsidRPr="00587FE2">
        <w:rPr>
          <w:rFonts w:ascii="Noto Sans" w:hAnsi="Noto Sans" w:cs="Noto Sans"/>
          <w:sz w:val="20"/>
          <w:szCs w:val="20"/>
          <w:lang w:val="es-ES"/>
        </w:rPr>
        <w:fldChar w:fldCharType="begin">
          <w:ffData>
            <w:name w:val="Texto37"/>
            <w:enabled/>
            <w:calcOnExit w:val="0"/>
            <w:textInput/>
          </w:ffData>
        </w:fldChar>
      </w:r>
      <w:r w:rsidRPr="00587FE2">
        <w:rPr>
          <w:rFonts w:ascii="Noto Sans" w:hAnsi="Noto Sans" w:cs="Noto Sans"/>
          <w:sz w:val="20"/>
          <w:szCs w:val="20"/>
          <w:lang w:val="es-ES"/>
        </w:rPr>
        <w:instrText xml:space="preserve"> FORMTEXT </w:instrText>
      </w:r>
      <w:r w:rsidR="007926C3" w:rsidRPr="00587FE2">
        <w:rPr>
          <w:rFonts w:ascii="Noto Sans" w:hAnsi="Noto Sans" w:cs="Noto Sans"/>
          <w:sz w:val="20"/>
          <w:szCs w:val="20"/>
          <w:lang w:val="es-ES"/>
        </w:rPr>
      </w:r>
      <w:r w:rsidR="007926C3" w:rsidRPr="00587FE2">
        <w:rPr>
          <w:rFonts w:ascii="Noto Sans" w:hAnsi="Noto Sans" w:cs="Noto Sans"/>
          <w:sz w:val="20"/>
          <w:szCs w:val="20"/>
          <w:lang w:val="es-ES"/>
        </w:rPr>
        <w:fldChar w:fldCharType="separate"/>
      </w:r>
      <w:r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7926C3" w:rsidRPr="00587FE2">
        <w:rPr>
          <w:rFonts w:ascii="Noto Sans" w:hAnsi="Noto Sans" w:cs="Noto Sans"/>
          <w:sz w:val="20"/>
          <w:szCs w:val="20"/>
          <w:lang w:val="es-ES"/>
        </w:rPr>
        <w:fldChar w:fldCharType="end"/>
      </w:r>
    </w:p>
    <w:p w:rsidR="007F2797" w:rsidRPr="00587FE2" w:rsidRDefault="007F2797" w:rsidP="00590654">
      <w:pPr>
        <w:pStyle w:val="Textoindependiente"/>
        <w:pBdr>
          <w:bottom w:val="single" w:sz="1" w:space="0" w:color="000000"/>
        </w:pBdr>
        <w:spacing w:after="0" w:line="240" w:lineRule="auto"/>
        <w:rPr>
          <w:rFonts w:ascii="Noto Sans" w:hAnsi="Noto Sans" w:cs="Noto Sans"/>
          <w:sz w:val="20"/>
          <w:szCs w:val="20"/>
          <w:lang w:val="es-ES"/>
        </w:rPr>
      </w:pPr>
    </w:p>
    <w:p w:rsidR="007F2797" w:rsidRPr="00587FE2" w:rsidRDefault="007F2797" w:rsidP="00590654">
      <w:pPr>
        <w:pStyle w:val="Textoindependiente"/>
        <w:tabs>
          <w:tab w:val="left" w:pos="6237"/>
        </w:tabs>
        <w:spacing w:after="0" w:line="240" w:lineRule="auto"/>
        <w:rPr>
          <w:rFonts w:ascii="Noto Sans" w:hAnsi="Noto Sans" w:cs="Noto Sans"/>
          <w:sz w:val="20"/>
          <w:szCs w:val="20"/>
          <w:lang w:val="es-ES"/>
        </w:rPr>
      </w:pPr>
      <w:r w:rsidRPr="00587FE2">
        <w:rPr>
          <w:rFonts w:ascii="Noto Sans" w:hAnsi="Noto Sans" w:cs="Noto Sans"/>
          <w:sz w:val="20"/>
          <w:szCs w:val="20"/>
          <w:lang w:val="es-ES"/>
        </w:rPr>
        <w:t xml:space="preserve">Domicilio de la entidad: </w:t>
      </w:r>
      <w:r w:rsidR="007926C3" w:rsidRPr="00587FE2">
        <w:rPr>
          <w:rFonts w:ascii="Noto Sans" w:hAnsi="Noto Sans" w:cs="Noto Sans"/>
          <w:sz w:val="20"/>
          <w:szCs w:val="20"/>
          <w:lang w:val="es-ES"/>
        </w:rPr>
        <w:fldChar w:fldCharType="begin">
          <w:ffData>
            <w:name w:val="Texto37"/>
            <w:enabled/>
            <w:calcOnExit w:val="0"/>
            <w:textInput/>
          </w:ffData>
        </w:fldChar>
      </w:r>
      <w:r w:rsidRPr="00587FE2">
        <w:rPr>
          <w:rFonts w:ascii="Noto Sans" w:hAnsi="Noto Sans" w:cs="Noto Sans"/>
          <w:sz w:val="20"/>
          <w:szCs w:val="20"/>
          <w:lang w:val="es-ES"/>
        </w:rPr>
        <w:instrText xml:space="preserve"> FORMTEXT </w:instrText>
      </w:r>
      <w:r w:rsidR="007926C3" w:rsidRPr="00587FE2">
        <w:rPr>
          <w:rFonts w:ascii="Noto Sans" w:hAnsi="Noto Sans" w:cs="Noto Sans"/>
          <w:sz w:val="20"/>
          <w:szCs w:val="20"/>
          <w:lang w:val="es-ES"/>
        </w:rPr>
      </w:r>
      <w:r w:rsidR="007926C3" w:rsidRPr="00587FE2">
        <w:rPr>
          <w:rFonts w:ascii="Noto Sans" w:hAnsi="Noto Sans" w:cs="Noto Sans"/>
          <w:sz w:val="20"/>
          <w:szCs w:val="20"/>
          <w:lang w:val="es-ES"/>
        </w:rPr>
        <w:fldChar w:fldCharType="separate"/>
      </w:r>
      <w:r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7926C3" w:rsidRPr="00587FE2">
        <w:rPr>
          <w:rFonts w:ascii="Noto Sans" w:hAnsi="Noto Sans" w:cs="Noto Sans"/>
          <w:sz w:val="20"/>
          <w:szCs w:val="20"/>
          <w:lang w:val="es-ES"/>
        </w:rPr>
        <w:fldChar w:fldCharType="end"/>
      </w:r>
      <w:r w:rsidR="00587FE2">
        <w:rPr>
          <w:rFonts w:ascii="Noto Sans" w:hAnsi="Noto Sans" w:cs="Noto Sans"/>
          <w:sz w:val="20"/>
          <w:szCs w:val="20"/>
          <w:lang w:val="es-ES"/>
        </w:rPr>
        <w:t xml:space="preserve"> Localidad</w:t>
      </w:r>
      <w:r w:rsidRPr="00587FE2">
        <w:rPr>
          <w:rFonts w:ascii="Noto Sans" w:hAnsi="Noto Sans" w:cs="Noto Sans"/>
          <w:sz w:val="20"/>
          <w:szCs w:val="20"/>
          <w:lang w:val="es-ES"/>
        </w:rPr>
        <w:t xml:space="preserve">: </w:t>
      </w:r>
      <w:r w:rsidR="007926C3" w:rsidRPr="00587FE2">
        <w:rPr>
          <w:rFonts w:ascii="Noto Sans" w:hAnsi="Noto Sans" w:cs="Noto Sans"/>
          <w:sz w:val="20"/>
          <w:szCs w:val="20"/>
          <w:lang w:val="es-ES"/>
        </w:rPr>
        <w:fldChar w:fldCharType="begin">
          <w:ffData>
            <w:name w:val="Texto37"/>
            <w:enabled/>
            <w:calcOnExit w:val="0"/>
            <w:textInput/>
          </w:ffData>
        </w:fldChar>
      </w:r>
      <w:r w:rsidRPr="00587FE2">
        <w:rPr>
          <w:rFonts w:ascii="Noto Sans" w:hAnsi="Noto Sans" w:cs="Noto Sans"/>
          <w:sz w:val="20"/>
          <w:szCs w:val="20"/>
          <w:lang w:val="es-ES"/>
        </w:rPr>
        <w:instrText xml:space="preserve"> FORMTEXT </w:instrText>
      </w:r>
      <w:r w:rsidR="007926C3" w:rsidRPr="00587FE2">
        <w:rPr>
          <w:rFonts w:ascii="Noto Sans" w:hAnsi="Noto Sans" w:cs="Noto Sans"/>
          <w:sz w:val="20"/>
          <w:szCs w:val="20"/>
          <w:lang w:val="es-ES"/>
        </w:rPr>
      </w:r>
      <w:r w:rsidR="007926C3" w:rsidRPr="00587FE2">
        <w:rPr>
          <w:rFonts w:ascii="Noto Sans" w:hAnsi="Noto Sans" w:cs="Noto Sans"/>
          <w:sz w:val="20"/>
          <w:szCs w:val="20"/>
          <w:lang w:val="es-ES"/>
        </w:rPr>
        <w:fldChar w:fldCharType="separate"/>
      </w:r>
      <w:r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7926C3" w:rsidRPr="00587FE2">
        <w:rPr>
          <w:rFonts w:ascii="Noto Sans" w:hAnsi="Noto Sans" w:cs="Noto Sans"/>
          <w:sz w:val="20"/>
          <w:szCs w:val="20"/>
          <w:lang w:val="es-ES"/>
        </w:rPr>
        <w:fldChar w:fldCharType="end"/>
      </w:r>
      <w:r w:rsidRPr="00587FE2">
        <w:rPr>
          <w:rFonts w:ascii="Noto Sans" w:hAnsi="Noto Sans" w:cs="Noto Sans"/>
          <w:sz w:val="20"/>
          <w:szCs w:val="20"/>
          <w:lang w:val="es-ES"/>
        </w:rPr>
        <w:t xml:space="preserve"> </w:t>
      </w:r>
      <w:r w:rsidR="006151EE" w:rsidRPr="00587FE2">
        <w:rPr>
          <w:rFonts w:ascii="Noto Sans" w:hAnsi="Noto Sans" w:cs="Noto Sans"/>
          <w:sz w:val="20"/>
          <w:szCs w:val="20"/>
          <w:lang w:val="es-ES"/>
        </w:rPr>
        <w:t xml:space="preserve"> </w:t>
      </w:r>
      <w:r w:rsidRPr="00587FE2">
        <w:rPr>
          <w:rFonts w:ascii="Noto Sans" w:hAnsi="Noto Sans" w:cs="Noto Sans"/>
          <w:sz w:val="20"/>
          <w:szCs w:val="20"/>
          <w:lang w:val="es-ES"/>
        </w:rPr>
        <w:t xml:space="preserve"> </w:t>
      </w:r>
      <w:r w:rsidR="006151EE" w:rsidRPr="00587FE2">
        <w:rPr>
          <w:rFonts w:ascii="Noto Sans" w:hAnsi="Noto Sans" w:cs="Noto Sans"/>
          <w:sz w:val="20"/>
          <w:szCs w:val="20"/>
          <w:lang w:val="es-ES"/>
        </w:rPr>
        <w:t xml:space="preserve"> </w:t>
      </w:r>
      <w:r w:rsidRPr="00587FE2">
        <w:rPr>
          <w:rFonts w:ascii="Noto Sans" w:hAnsi="Noto Sans" w:cs="Noto Sans"/>
          <w:sz w:val="20"/>
          <w:szCs w:val="20"/>
          <w:lang w:val="es-ES"/>
        </w:rPr>
        <w:t xml:space="preserve">CP: </w:t>
      </w:r>
      <w:r w:rsidR="007926C3" w:rsidRPr="00587FE2">
        <w:rPr>
          <w:rFonts w:ascii="Noto Sans" w:hAnsi="Noto Sans" w:cs="Noto Sans"/>
          <w:sz w:val="20"/>
          <w:szCs w:val="20"/>
          <w:lang w:val="es-ES"/>
        </w:rPr>
        <w:fldChar w:fldCharType="begin">
          <w:ffData>
            <w:name w:val="Texto37"/>
            <w:enabled/>
            <w:calcOnExit w:val="0"/>
            <w:textInput/>
          </w:ffData>
        </w:fldChar>
      </w:r>
      <w:r w:rsidRPr="00587FE2">
        <w:rPr>
          <w:rFonts w:ascii="Noto Sans" w:hAnsi="Noto Sans" w:cs="Noto Sans"/>
          <w:sz w:val="20"/>
          <w:szCs w:val="20"/>
          <w:lang w:val="es-ES"/>
        </w:rPr>
        <w:instrText xml:space="preserve"> FORMTEXT </w:instrText>
      </w:r>
      <w:r w:rsidR="007926C3" w:rsidRPr="00587FE2">
        <w:rPr>
          <w:rFonts w:ascii="Noto Sans" w:hAnsi="Noto Sans" w:cs="Noto Sans"/>
          <w:sz w:val="20"/>
          <w:szCs w:val="20"/>
          <w:lang w:val="es-ES"/>
        </w:rPr>
      </w:r>
      <w:r w:rsidR="007926C3" w:rsidRPr="00587FE2">
        <w:rPr>
          <w:rFonts w:ascii="Noto Sans" w:hAnsi="Noto Sans" w:cs="Noto Sans"/>
          <w:sz w:val="20"/>
          <w:szCs w:val="20"/>
          <w:lang w:val="es-ES"/>
        </w:rPr>
        <w:fldChar w:fldCharType="separate"/>
      </w:r>
      <w:r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7926C3" w:rsidRPr="00587FE2">
        <w:rPr>
          <w:rFonts w:ascii="Noto Sans" w:hAnsi="Noto Sans" w:cs="Noto Sans"/>
          <w:sz w:val="20"/>
          <w:szCs w:val="20"/>
          <w:lang w:val="es-ES"/>
        </w:rPr>
        <w:fldChar w:fldCharType="end"/>
      </w:r>
    </w:p>
    <w:p w:rsidR="007F2797" w:rsidRPr="00587FE2" w:rsidRDefault="007F2797" w:rsidP="00590654">
      <w:pPr>
        <w:pStyle w:val="Textoindependiente"/>
        <w:pBdr>
          <w:bottom w:val="single" w:sz="1" w:space="0" w:color="000000"/>
        </w:pBdr>
        <w:tabs>
          <w:tab w:val="left" w:pos="6237"/>
        </w:tabs>
        <w:spacing w:after="0" w:line="240" w:lineRule="auto"/>
        <w:rPr>
          <w:rFonts w:ascii="Noto Sans" w:hAnsi="Noto Sans" w:cs="Noto Sans"/>
          <w:sz w:val="20"/>
          <w:szCs w:val="20"/>
          <w:lang w:val="es-ES"/>
        </w:rPr>
      </w:pPr>
    </w:p>
    <w:p w:rsidR="007F2797" w:rsidRPr="00587FE2" w:rsidRDefault="007F2797" w:rsidP="00590654">
      <w:pPr>
        <w:pStyle w:val="Textoindependiente"/>
        <w:tabs>
          <w:tab w:val="left" w:pos="6237"/>
        </w:tabs>
        <w:spacing w:after="0" w:line="240" w:lineRule="auto"/>
        <w:rPr>
          <w:rFonts w:ascii="Noto Sans" w:hAnsi="Noto Sans" w:cs="Noto Sans"/>
          <w:sz w:val="20"/>
          <w:szCs w:val="20"/>
          <w:lang w:val="es-ES"/>
        </w:rPr>
      </w:pPr>
      <w:r w:rsidRPr="00587FE2">
        <w:rPr>
          <w:rFonts w:ascii="Noto Sans" w:hAnsi="Noto Sans" w:cs="Noto Sans"/>
          <w:sz w:val="20"/>
          <w:szCs w:val="20"/>
          <w:lang w:val="es-ES"/>
        </w:rPr>
        <w:t xml:space="preserve">Teléfono: </w:t>
      </w:r>
      <w:r w:rsidR="007926C3" w:rsidRPr="00587FE2">
        <w:rPr>
          <w:rFonts w:ascii="Noto Sans" w:hAnsi="Noto Sans" w:cs="Noto Sans"/>
          <w:sz w:val="20"/>
          <w:szCs w:val="20"/>
          <w:lang w:val="es-ES"/>
        </w:rPr>
        <w:fldChar w:fldCharType="begin">
          <w:ffData>
            <w:name w:val="Texto37"/>
            <w:enabled/>
            <w:calcOnExit w:val="0"/>
            <w:textInput/>
          </w:ffData>
        </w:fldChar>
      </w:r>
      <w:r w:rsidRPr="00587FE2">
        <w:rPr>
          <w:rFonts w:ascii="Noto Sans" w:hAnsi="Noto Sans" w:cs="Noto Sans"/>
          <w:sz w:val="20"/>
          <w:szCs w:val="20"/>
          <w:lang w:val="es-ES"/>
        </w:rPr>
        <w:instrText xml:space="preserve"> FORMTEXT </w:instrText>
      </w:r>
      <w:r w:rsidR="007926C3" w:rsidRPr="00587FE2">
        <w:rPr>
          <w:rFonts w:ascii="Noto Sans" w:hAnsi="Noto Sans" w:cs="Noto Sans"/>
          <w:sz w:val="20"/>
          <w:szCs w:val="20"/>
          <w:lang w:val="es-ES"/>
        </w:rPr>
      </w:r>
      <w:r w:rsidR="007926C3" w:rsidRPr="00587FE2">
        <w:rPr>
          <w:rFonts w:ascii="Noto Sans" w:hAnsi="Noto Sans" w:cs="Noto Sans"/>
          <w:sz w:val="20"/>
          <w:szCs w:val="20"/>
          <w:lang w:val="es-ES"/>
        </w:rPr>
        <w:fldChar w:fldCharType="separate"/>
      </w:r>
      <w:r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7926C3" w:rsidRPr="00587FE2">
        <w:rPr>
          <w:rFonts w:ascii="Noto Sans" w:hAnsi="Noto Sans" w:cs="Noto Sans"/>
          <w:sz w:val="20"/>
          <w:szCs w:val="20"/>
          <w:lang w:val="es-ES"/>
        </w:rPr>
        <w:fldChar w:fldCharType="end"/>
      </w:r>
      <w:r w:rsidRPr="00587FE2">
        <w:rPr>
          <w:rFonts w:ascii="Noto Sans" w:hAnsi="Noto Sans" w:cs="Noto Sans"/>
          <w:sz w:val="20"/>
          <w:szCs w:val="20"/>
          <w:lang w:val="es-ES"/>
        </w:rPr>
        <w:t xml:space="preserve"> </w:t>
      </w:r>
      <w:r w:rsidR="00587FE2">
        <w:rPr>
          <w:rFonts w:ascii="Noto Sans" w:hAnsi="Noto Sans" w:cs="Noto Sans"/>
          <w:sz w:val="20"/>
          <w:szCs w:val="20"/>
          <w:lang w:val="es-ES"/>
        </w:rPr>
        <w:t>Dirección electrónica</w:t>
      </w:r>
      <w:r w:rsidRPr="00587FE2">
        <w:rPr>
          <w:rFonts w:ascii="Noto Sans" w:hAnsi="Noto Sans" w:cs="Noto Sans"/>
          <w:sz w:val="20"/>
          <w:szCs w:val="20"/>
          <w:lang w:val="es-ES"/>
        </w:rPr>
        <w:t xml:space="preserve">: </w:t>
      </w:r>
      <w:r w:rsidR="007926C3" w:rsidRPr="00587FE2">
        <w:rPr>
          <w:rFonts w:ascii="Noto Sans" w:hAnsi="Noto Sans" w:cs="Noto Sans"/>
          <w:sz w:val="20"/>
          <w:szCs w:val="20"/>
          <w:lang w:val="es-ES"/>
        </w:rPr>
        <w:fldChar w:fldCharType="begin">
          <w:ffData>
            <w:name w:val="Texto37"/>
            <w:enabled/>
            <w:calcOnExit w:val="0"/>
            <w:textInput/>
          </w:ffData>
        </w:fldChar>
      </w:r>
      <w:r w:rsidRPr="00587FE2">
        <w:rPr>
          <w:rFonts w:ascii="Noto Sans" w:hAnsi="Noto Sans" w:cs="Noto Sans"/>
          <w:sz w:val="20"/>
          <w:szCs w:val="20"/>
          <w:lang w:val="es-ES"/>
        </w:rPr>
        <w:instrText xml:space="preserve"> FORMTEXT </w:instrText>
      </w:r>
      <w:r w:rsidR="007926C3" w:rsidRPr="00587FE2">
        <w:rPr>
          <w:rFonts w:ascii="Noto Sans" w:hAnsi="Noto Sans" w:cs="Noto Sans"/>
          <w:sz w:val="20"/>
          <w:szCs w:val="20"/>
          <w:lang w:val="es-ES"/>
        </w:rPr>
      </w:r>
      <w:r w:rsidR="007926C3" w:rsidRPr="00587FE2">
        <w:rPr>
          <w:rFonts w:ascii="Noto Sans" w:hAnsi="Noto Sans" w:cs="Noto Sans"/>
          <w:sz w:val="20"/>
          <w:szCs w:val="20"/>
          <w:lang w:val="es-ES"/>
        </w:rPr>
        <w:fldChar w:fldCharType="separate"/>
      </w:r>
      <w:r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7926C3" w:rsidRPr="00587FE2">
        <w:rPr>
          <w:rFonts w:ascii="Noto Sans" w:hAnsi="Noto Sans" w:cs="Noto Sans"/>
          <w:sz w:val="20"/>
          <w:szCs w:val="20"/>
          <w:lang w:val="es-ES"/>
        </w:rPr>
        <w:fldChar w:fldCharType="end"/>
      </w:r>
    </w:p>
    <w:p w:rsidR="007F2797" w:rsidRPr="00587FE2" w:rsidRDefault="007F2797" w:rsidP="00590654">
      <w:pPr>
        <w:pStyle w:val="Textoindependiente"/>
        <w:pBdr>
          <w:bottom w:val="single" w:sz="1" w:space="1" w:color="000000"/>
        </w:pBdr>
        <w:tabs>
          <w:tab w:val="left" w:pos="3686"/>
          <w:tab w:val="left" w:pos="6663"/>
        </w:tabs>
        <w:spacing w:after="0" w:line="240" w:lineRule="auto"/>
        <w:rPr>
          <w:rFonts w:ascii="Noto Sans" w:hAnsi="Noto Sans" w:cs="Noto Sans"/>
          <w:sz w:val="20"/>
          <w:szCs w:val="20"/>
          <w:lang w:val="es-ES"/>
        </w:rPr>
      </w:pPr>
    </w:p>
    <w:p w:rsidR="007F2797" w:rsidRPr="00587FE2" w:rsidRDefault="007F2797" w:rsidP="00590654">
      <w:pPr>
        <w:pStyle w:val="Textoindependiente"/>
        <w:tabs>
          <w:tab w:val="left" w:pos="3686"/>
          <w:tab w:val="left" w:pos="6663"/>
        </w:tabs>
        <w:spacing w:after="0" w:line="240" w:lineRule="auto"/>
        <w:rPr>
          <w:rFonts w:ascii="Noto Sans" w:hAnsi="Noto Sans" w:cs="Noto Sans"/>
          <w:sz w:val="20"/>
          <w:szCs w:val="20"/>
          <w:lang w:val="es-ES"/>
        </w:rPr>
      </w:pPr>
      <w:r w:rsidRPr="00587FE2">
        <w:rPr>
          <w:rFonts w:ascii="Noto Sans" w:hAnsi="Noto Sans" w:cs="Noto Sans"/>
          <w:sz w:val="20"/>
          <w:szCs w:val="20"/>
          <w:lang w:val="es-ES"/>
        </w:rPr>
        <w:t>Página web:</w:t>
      </w:r>
    </w:p>
    <w:p w:rsidR="007F2797" w:rsidRPr="00587FE2" w:rsidRDefault="007F2797" w:rsidP="00590654">
      <w:pPr>
        <w:pStyle w:val="Textoindependiente"/>
        <w:pBdr>
          <w:bottom w:val="single" w:sz="1" w:space="1" w:color="000000"/>
        </w:pBdr>
        <w:tabs>
          <w:tab w:val="left" w:pos="3686"/>
          <w:tab w:val="left" w:pos="6663"/>
        </w:tabs>
        <w:spacing w:after="0" w:line="240" w:lineRule="auto"/>
        <w:rPr>
          <w:rFonts w:ascii="Noto Sans" w:hAnsi="Noto Sans" w:cs="Noto Sans"/>
          <w:b/>
          <w:sz w:val="20"/>
          <w:szCs w:val="20"/>
          <w:lang w:val="es-ES"/>
        </w:rPr>
      </w:pPr>
    </w:p>
    <w:p w:rsidR="007F2797" w:rsidRPr="00587FE2" w:rsidRDefault="007F2797" w:rsidP="00590654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b/>
          <w:sz w:val="20"/>
          <w:szCs w:val="20"/>
          <w:lang w:val="es-ES"/>
        </w:rPr>
      </w:pPr>
    </w:p>
    <w:p w:rsidR="007F2797" w:rsidRPr="00587FE2" w:rsidRDefault="007F2797" w:rsidP="00590654">
      <w:pPr>
        <w:pStyle w:val="Textoindependiente"/>
        <w:numPr>
          <w:ilvl w:val="0"/>
          <w:numId w:val="1"/>
        </w:numPr>
        <w:tabs>
          <w:tab w:val="left" w:pos="3686"/>
          <w:tab w:val="left" w:pos="7088"/>
        </w:tabs>
        <w:spacing w:after="0" w:line="240" w:lineRule="auto"/>
        <w:ind w:left="426"/>
        <w:rPr>
          <w:rFonts w:ascii="Noto Sans" w:hAnsi="Noto Sans" w:cs="Noto Sans"/>
          <w:b/>
          <w:sz w:val="20"/>
          <w:szCs w:val="20"/>
          <w:lang w:val="es-ES"/>
        </w:rPr>
      </w:pPr>
      <w:r w:rsidRPr="00587FE2">
        <w:rPr>
          <w:rFonts w:ascii="Noto Sans" w:hAnsi="Noto Sans" w:cs="Noto Sans"/>
          <w:b/>
          <w:sz w:val="20"/>
          <w:szCs w:val="20"/>
          <w:lang w:val="es-ES"/>
        </w:rPr>
        <w:t>Dirección a efectos de notificación</w:t>
      </w:r>
    </w:p>
    <w:p w:rsidR="007F2797" w:rsidRPr="00587FE2" w:rsidRDefault="007F2797" w:rsidP="00590654">
      <w:pPr>
        <w:pStyle w:val="Textoindependiente"/>
        <w:pBdr>
          <w:bottom w:val="single" w:sz="4" w:space="1" w:color="000000"/>
        </w:pBdr>
        <w:tabs>
          <w:tab w:val="left" w:pos="3686"/>
          <w:tab w:val="left" w:pos="6663"/>
        </w:tabs>
        <w:spacing w:after="0" w:line="240" w:lineRule="auto"/>
        <w:rPr>
          <w:rFonts w:ascii="Noto Sans" w:hAnsi="Noto Sans" w:cs="Noto Sans"/>
          <w:i/>
          <w:sz w:val="18"/>
          <w:szCs w:val="18"/>
          <w:lang w:val="es-ES"/>
        </w:rPr>
      </w:pPr>
      <w:r w:rsidRPr="00587FE2">
        <w:rPr>
          <w:rFonts w:ascii="Noto Sans" w:hAnsi="Noto Sans" w:cs="Noto Sans"/>
          <w:sz w:val="18"/>
          <w:szCs w:val="18"/>
          <w:lang w:val="es-ES"/>
        </w:rPr>
        <w:t>(</w:t>
      </w:r>
      <w:r w:rsidR="00587FE2">
        <w:rPr>
          <w:rFonts w:ascii="Noto Sans" w:hAnsi="Noto Sans" w:cs="Noto Sans"/>
          <w:sz w:val="18"/>
          <w:szCs w:val="18"/>
          <w:lang w:val="es-ES"/>
        </w:rPr>
        <w:t xml:space="preserve">Rellenar </w:t>
      </w:r>
      <w:r w:rsidRPr="00587FE2">
        <w:rPr>
          <w:rFonts w:ascii="Noto Sans" w:hAnsi="Noto Sans" w:cs="Noto Sans"/>
          <w:i/>
          <w:sz w:val="18"/>
          <w:szCs w:val="18"/>
          <w:lang w:val="es-ES"/>
        </w:rPr>
        <w:t>en caso de que sea diferente de la indicada en el apartado de datos generales</w:t>
      </w:r>
      <w:r w:rsidRPr="00587FE2">
        <w:rPr>
          <w:rFonts w:ascii="Noto Sans" w:hAnsi="Noto Sans" w:cs="Noto Sans"/>
          <w:sz w:val="18"/>
          <w:szCs w:val="18"/>
          <w:lang w:val="es-ES"/>
        </w:rPr>
        <w:t>.)</w:t>
      </w:r>
    </w:p>
    <w:p w:rsidR="007F2797" w:rsidRPr="00587FE2" w:rsidRDefault="007F2797" w:rsidP="00590654">
      <w:pPr>
        <w:pStyle w:val="Textoindependiente"/>
        <w:pBdr>
          <w:bottom w:val="single" w:sz="4" w:space="1" w:color="000000"/>
        </w:pBdr>
        <w:tabs>
          <w:tab w:val="left" w:pos="3686"/>
          <w:tab w:val="left" w:pos="6663"/>
        </w:tabs>
        <w:spacing w:after="0" w:line="240" w:lineRule="auto"/>
        <w:rPr>
          <w:rFonts w:ascii="Noto Sans" w:hAnsi="Noto Sans" w:cs="Noto Sans"/>
          <w:sz w:val="20"/>
          <w:szCs w:val="20"/>
          <w:lang w:val="es-ES"/>
        </w:rPr>
      </w:pPr>
    </w:p>
    <w:p w:rsidR="007F2797" w:rsidRPr="00587FE2" w:rsidRDefault="007F2797" w:rsidP="00590654">
      <w:pPr>
        <w:pStyle w:val="Textoindependiente"/>
        <w:tabs>
          <w:tab w:val="left" w:pos="2694"/>
          <w:tab w:val="left" w:pos="3686"/>
          <w:tab w:val="left" w:pos="6663"/>
        </w:tabs>
        <w:spacing w:after="0" w:line="240" w:lineRule="auto"/>
        <w:rPr>
          <w:rFonts w:ascii="Noto Sans" w:hAnsi="Noto Sans" w:cs="Noto Sans"/>
          <w:sz w:val="20"/>
          <w:szCs w:val="20"/>
          <w:lang w:val="es-ES"/>
        </w:rPr>
      </w:pPr>
      <w:r w:rsidRPr="00587FE2">
        <w:rPr>
          <w:rFonts w:ascii="Noto Sans" w:hAnsi="Noto Sans" w:cs="Noto Sans"/>
          <w:sz w:val="20"/>
          <w:szCs w:val="20"/>
          <w:lang w:val="es-ES"/>
        </w:rPr>
        <w:t xml:space="preserve">Teléfono: </w:t>
      </w:r>
      <w:r w:rsidR="007926C3" w:rsidRPr="00587FE2">
        <w:rPr>
          <w:rFonts w:ascii="Noto Sans" w:hAnsi="Noto Sans" w:cs="Noto Sans"/>
          <w:sz w:val="20"/>
          <w:szCs w:val="20"/>
          <w:lang w:val="es-ES"/>
        </w:rPr>
        <w:fldChar w:fldCharType="begin">
          <w:ffData>
            <w:name w:val="Texto37"/>
            <w:enabled/>
            <w:calcOnExit w:val="0"/>
            <w:textInput/>
          </w:ffData>
        </w:fldChar>
      </w:r>
      <w:r w:rsidRPr="00587FE2">
        <w:rPr>
          <w:rFonts w:ascii="Noto Sans" w:hAnsi="Noto Sans" w:cs="Noto Sans"/>
          <w:sz w:val="20"/>
          <w:szCs w:val="20"/>
          <w:lang w:val="es-ES"/>
        </w:rPr>
        <w:instrText xml:space="preserve"> FORMTEXT </w:instrText>
      </w:r>
      <w:r w:rsidR="007926C3" w:rsidRPr="00587FE2">
        <w:rPr>
          <w:rFonts w:ascii="Noto Sans" w:hAnsi="Noto Sans" w:cs="Noto Sans"/>
          <w:sz w:val="20"/>
          <w:szCs w:val="20"/>
          <w:lang w:val="es-ES"/>
        </w:rPr>
      </w:r>
      <w:r w:rsidR="007926C3" w:rsidRPr="00587FE2">
        <w:rPr>
          <w:rFonts w:ascii="Noto Sans" w:hAnsi="Noto Sans" w:cs="Noto Sans"/>
          <w:sz w:val="20"/>
          <w:szCs w:val="20"/>
          <w:lang w:val="es-ES"/>
        </w:rPr>
        <w:fldChar w:fldCharType="separate"/>
      </w:r>
      <w:r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7926C3" w:rsidRPr="00587FE2">
        <w:rPr>
          <w:rFonts w:ascii="Noto Sans" w:hAnsi="Noto Sans" w:cs="Noto Sans"/>
          <w:sz w:val="20"/>
          <w:szCs w:val="20"/>
          <w:lang w:val="es-ES"/>
        </w:rPr>
        <w:fldChar w:fldCharType="end"/>
      </w:r>
      <w:r w:rsidR="00587FE2" w:rsidRPr="00587FE2">
        <w:rPr>
          <w:rFonts w:ascii="Noto Sans" w:hAnsi="Noto Sans" w:cs="Noto Sans"/>
          <w:sz w:val="20"/>
          <w:szCs w:val="20"/>
          <w:lang w:val="es-ES"/>
        </w:rPr>
        <w:t xml:space="preserve"> </w:t>
      </w:r>
      <w:r w:rsidR="00587FE2">
        <w:rPr>
          <w:rFonts w:ascii="Noto Sans" w:hAnsi="Noto Sans" w:cs="Noto Sans"/>
          <w:sz w:val="20"/>
          <w:szCs w:val="20"/>
          <w:lang w:val="es-ES"/>
        </w:rPr>
        <w:t>Dirección electrónica</w:t>
      </w:r>
      <w:r w:rsidRPr="00587FE2">
        <w:rPr>
          <w:rFonts w:ascii="Noto Sans" w:hAnsi="Noto Sans" w:cs="Noto Sans"/>
          <w:sz w:val="20"/>
          <w:szCs w:val="20"/>
          <w:lang w:val="es-ES"/>
        </w:rPr>
        <w:t xml:space="preserve">: </w:t>
      </w:r>
      <w:r w:rsidR="007926C3" w:rsidRPr="00587FE2">
        <w:rPr>
          <w:rFonts w:ascii="Noto Sans" w:hAnsi="Noto Sans" w:cs="Noto Sans"/>
          <w:sz w:val="20"/>
          <w:szCs w:val="20"/>
          <w:lang w:val="es-ES"/>
        </w:rPr>
        <w:fldChar w:fldCharType="begin">
          <w:ffData>
            <w:name w:val="Texto37"/>
            <w:enabled/>
            <w:calcOnExit w:val="0"/>
            <w:textInput/>
          </w:ffData>
        </w:fldChar>
      </w:r>
      <w:r w:rsidRPr="00587FE2">
        <w:rPr>
          <w:rFonts w:ascii="Noto Sans" w:hAnsi="Noto Sans" w:cs="Noto Sans"/>
          <w:sz w:val="20"/>
          <w:szCs w:val="20"/>
          <w:lang w:val="es-ES"/>
        </w:rPr>
        <w:instrText xml:space="preserve"> FORMTEXT </w:instrText>
      </w:r>
      <w:r w:rsidR="007926C3" w:rsidRPr="00587FE2">
        <w:rPr>
          <w:rFonts w:ascii="Noto Sans" w:hAnsi="Noto Sans" w:cs="Noto Sans"/>
          <w:sz w:val="20"/>
          <w:szCs w:val="20"/>
          <w:lang w:val="es-ES"/>
        </w:rPr>
      </w:r>
      <w:r w:rsidR="007926C3" w:rsidRPr="00587FE2">
        <w:rPr>
          <w:rFonts w:ascii="Noto Sans" w:hAnsi="Noto Sans" w:cs="Noto Sans"/>
          <w:sz w:val="20"/>
          <w:szCs w:val="20"/>
          <w:lang w:val="es-ES"/>
        </w:rPr>
        <w:fldChar w:fldCharType="separate"/>
      </w:r>
      <w:r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7926C3" w:rsidRPr="00587FE2">
        <w:rPr>
          <w:rFonts w:ascii="Noto Sans" w:hAnsi="Noto Sans" w:cs="Noto Sans"/>
          <w:sz w:val="20"/>
          <w:szCs w:val="20"/>
          <w:lang w:val="es-ES"/>
        </w:rPr>
        <w:fldChar w:fldCharType="end"/>
      </w:r>
    </w:p>
    <w:p w:rsidR="007F2797" w:rsidRPr="00587FE2" w:rsidRDefault="007F2797" w:rsidP="00590654">
      <w:pPr>
        <w:pStyle w:val="Textoindependiente"/>
        <w:pBdr>
          <w:bottom w:val="single" w:sz="1" w:space="1" w:color="000000"/>
        </w:pBdr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sz w:val="20"/>
          <w:szCs w:val="20"/>
          <w:lang w:val="es-ES"/>
        </w:rPr>
      </w:pPr>
    </w:p>
    <w:p w:rsidR="007F2797" w:rsidRPr="00587FE2" w:rsidRDefault="007F2797" w:rsidP="00590654">
      <w:pPr>
        <w:pStyle w:val="Textoindependiente"/>
        <w:pBdr>
          <w:bottom w:val="single" w:sz="1" w:space="1" w:color="000000"/>
        </w:pBdr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sz w:val="20"/>
          <w:szCs w:val="20"/>
          <w:lang w:val="es-ES"/>
        </w:rPr>
      </w:pPr>
      <w:r w:rsidRPr="00587FE2">
        <w:rPr>
          <w:rFonts w:ascii="Noto Sans" w:hAnsi="Noto Sans" w:cs="Noto Sans"/>
          <w:sz w:val="20"/>
          <w:szCs w:val="20"/>
          <w:lang w:val="es-ES"/>
        </w:rPr>
        <w:t xml:space="preserve">Nombre y cargo de la persona a la cual se dirige la notificación: </w:t>
      </w:r>
      <w:r w:rsidR="007926C3" w:rsidRPr="00587FE2">
        <w:rPr>
          <w:rFonts w:ascii="Noto Sans" w:hAnsi="Noto Sans" w:cs="Noto Sans"/>
          <w:sz w:val="20"/>
          <w:szCs w:val="20"/>
          <w:lang w:val="es-ES"/>
        </w:rPr>
        <w:fldChar w:fldCharType="begin">
          <w:ffData>
            <w:name w:val="Texto37"/>
            <w:enabled/>
            <w:calcOnExit w:val="0"/>
            <w:textInput/>
          </w:ffData>
        </w:fldChar>
      </w:r>
      <w:r w:rsidRPr="00587FE2">
        <w:rPr>
          <w:rFonts w:ascii="Noto Sans" w:hAnsi="Noto Sans" w:cs="Noto Sans"/>
          <w:sz w:val="20"/>
          <w:szCs w:val="20"/>
          <w:lang w:val="es-ES"/>
        </w:rPr>
        <w:instrText xml:space="preserve"> FORMTEXT </w:instrText>
      </w:r>
      <w:r w:rsidR="007926C3" w:rsidRPr="00587FE2">
        <w:rPr>
          <w:rFonts w:ascii="Noto Sans" w:hAnsi="Noto Sans" w:cs="Noto Sans"/>
          <w:sz w:val="20"/>
          <w:szCs w:val="20"/>
          <w:lang w:val="es-ES"/>
        </w:rPr>
      </w:r>
      <w:r w:rsidR="007926C3" w:rsidRPr="00587FE2">
        <w:rPr>
          <w:rFonts w:ascii="Noto Sans" w:hAnsi="Noto Sans" w:cs="Noto Sans"/>
          <w:sz w:val="20"/>
          <w:szCs w:val="20"/>
          <w:lang w:val="es-ES"/>
        </w:rPr>
        <w:fldChar w:fldCharType="separate"/>
      </w:r>
      <w:r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7926C3" w:rsidRPr="00587FE2">
        <w:rPr>
          <w:rFonts w:ascii="Noto Sans" w:hAnsi="Noto Sans" w:cs="Noto Sans"/>
          <w:sz w:val="20"/>
          <w:szCs w:val="20"/>
          <w:lang w:val="es-ES"/>
        </w:rPr>
        <w:fldChar w:fldCharType="end"/>
      </w:r>
    </w:p>
    <w:p w:rsidR="007F2797" w:rsidRPr="00587FE2" w:rsidRDefault="007F2797" w:rsidP="00590654">
      <w:pPr>
        <w:pStyle w:val="Textoindependiente"/>
        <w:pBdr>
          <w:bottom w:val="single" w:sz="1" w:space="1" w:color="000000"/>
        </w:pBdr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sz w:val="20"/>
          <w:szCs w:val="20"/>
          <w:lang w:val="es-ES"/>
        </w:rPr>
      </w:pPr>
    </w:p>
    <w:p w:rsidR="007F2797" w:rsidRPr="00587FE2" w:rsidRDefault="007F2797" w:rsidP="00590654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b/>
          <w:sz w:val="20"/>
          <w:szCs w:val="20"/>
          <w:lang w:val="es-ES"/>
        </w:rPr>
      </w:pPr>
    </w:p>
    <w:p w:rsidR="007F2797" w:rsidRPr="00587FE2" w:rsidRDefault="007F2797" w:rsidP="00590654">
      <w:pPr>
        <w:pStyle w:val="Textoindependiente"/>
        <w:numPr>
          <w:ilvl w:val="0"/>
          <w:numId w:val="1"/>
        </w:numPr>
        <w:tabs>
          <w:tab w:val="left" w:pos="3686"/>
          <w:tab w:val="left" w:pos="7088"/>
        </w:tabs>
        <w:spacing w:after="0" w:line="240" w:lineRule="auto"/>
        <w:ind w:left="426"/>
        <w:rPr>
          <w:rFonts w:ascii="Noto Sans" w:hAnsi="Noto Sans" w:cs="Noto Sans"/>
          <w:sz w:val="20"/>
          <w:szCs w:val="20"/>
          <w:lang w:val="es-ES"/>
        </w:rPr>
      </w:pPr>
      <w:r w:rsidRPr="00587FE2">
        <w:rPr>
          <w:rFonts w:ascii="Noto Sans" w:hAnsi="Noto Sans" w:cs="Noto Sans"/>
          <w:b/>
          <w:sz w:val="20"/>
          <w:szCs w:val="20"/>
          <w:lang w:val="es-ES"/>
        </w:rPr>
        <w:t>Nombre y cargo de la persona responsable del proyecto de la entidad solicitante</w:t>
      </w:r>
      <w:r w:rsidRPr="00587FE2">
        <w:rPr>
          <w:rStyle w:val="Refdenotaalpie"/>
          <w:rFonts w:ascii="Noto Sans" w:hAnsi="Noto Sans" w:cs="Noto Sans"/>
          <w:b/>
          <w:sz w:val="20"/>
          <w:szCs w:val="20"/>
          <w:lang w:val="es-ES"/>
        </w:rPr>
        <w:footnoteReference w:id="1"/>
      </w:r>
    </w:p>
    <w:p w:rsidR="007F2797" w:rsidRPr="00587FE2" w:rsidRDefault="007F2797" w:rsidP="00590654">
      <w:pPr>
        <w:pStyle w:val="Textoindependiente"/>
        <w:tabs>
          <w:tab w:val="left" w:pos="5245"/>
        </w:tabs>
        <w:spacing w:after="0" w:line="240" w:lineRule="auto"/>
        <w:rPr>
          <w:rFonts w:ascii="Noto Sans" w:hAnsi="Noto Sans" w:cs="Noto Sans"/>
          <w:sz w:val="20"/>
          <w:szCs w:val="20"/>
          <w:lang w:val="es-ES"/>
        </w:rPr>
      </w:pPr>
    </w:p>
    <w:p w:rsidR="007F2797" w:rsidRPr="00587FE2" w:rsidRDefault="007F2797" w:rsidP="00590654">
      <w:pPr>
        <w:pStyle w:val="Textoindependiente"/>
        <w:tabs>
          <w:tab w:val="left" w:pos="5245"/>
        </w:tabs>
        <w:spacing w:after="0" w:line="240" w:lineRule="auto"/>
        <w:rPr>
          <w:rFonts w:ascii="Noto Sans" w:hAnsi="Noto Sans" w:cs="Noto Sans"/>
          <w:sz w:val="20"/>
          <w:szCs w:val="20"/>
          <w:lang w:val="es-ES"/>
        </w:rPr>
      </w:pPr>
      <w:r w:rsidRPr="00587FE2">
        <w:rPr>
          <w:rFonts w:ascii="Noto Sans" w:hAnsi="Noto Sans" w:cs="Noto Sans"/>
          <w:sz w:val="20"/>
          <w:szCs w:val="20"/>
          <w:lang w:val="es-ES"/>
        </w:rPr>
        <w:t xml:space="preserve">Teléfono: </w:t>
      </w:r>
      <w:r w:rsidR="007926C3" w:rsidRPr="00587FE2">
        <w:rPr>
          <w:rFonts w:ascii="Noto Sans" w:hAnsi="Noto Sans" w:cs="Noto Sans"/>
          <w:sz w:val="20"/>
          <w:szCs w:val="20"/>
          <w:lang w:val="es-ES"/>
        </w:rPr>
        <w:fldChar w:fldCharType="begin">
          <w:ffData>
            <w:name w:val="Texto37"/>
            <w:enabled/>
            <w:calcOnExit w:val="0"/>
            <w:textInput/>
          </w:ffData>
        </w:fldChar>
      </w:r>
      <w:r w:rsidRPr="00587FE2">
        <w:rPr>
          <w:rFonts w:ascii="Noto Sans" w:hAnsi="Noto Sans" w:cs="Noto Sans"/>
          <w:sz w:val="20"/>
          <w:szCs w:val="20"/>
          <w:lang w:val="es-ES"/>
        </w:rPr>
        <w:instrText xml:space="preserve"> FORMTEXT </w:instrText>
      </w:r>
      <w:r w:rsidR="007926C3" w:rsidRPr="00587FE2">
        <w:rPr>
          <w:rFonts w:ascii="Noto Sans" w:hAnsi="Noto Sans" w:cs="Noto Sans"/>
          <w:sz w:val="20"/>
          <w:szCs w:val="20"/>
          <w:lang w:val="es-ES"/>
        </w:rPr>
      </w:r>
      <w:r w:rsidR="007926C3" w:rsidRPr="00587FE2">
        <w:rPr>
          <w:rFonts w:ascii="Noto Sans" w:hAnsi="Noto Sans" w:cs="Noto Sans"/>
          <w:sz w:val="20"/>
          <w:szCs w:val="20"/>
          <w:lang w:val="es-ES"/>
        </w:rPr>
        <w:fldChar w:fldCharType="separate"/>
      </w:r>
      <w:r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7926C3" w:rsidRPr="00587FE2">
        <w:rPr>
          <w:rFonts w:ascii="Noto Sans" w:hAnsi="Noto Sans" w:cs="Noto Sans"/>
          <w:sz w:val="20"/>
          <w:szCs w:val="20"/>
          <w:lang w:val="es-ES"/>
        </w:rPr>
        <w:fldChar w:fldCharType="end"/>
      </w:r>
      <w:r w:rsidR="00587FE2" w:rsidRPr="00587FE2">
        <w:rPr>
          <w:rFonts w:ascii="Noto Sans" w:hAnsi="Noto Sans" w:cs="Noto Sans"/>
          <w:sz w:val="20"/>
          <w:szCs w:val="20"/>
          <w:lang w:val="es-ES"/>
        </w:rPr>
        <w:t xml:space="preserve"> </w:t>
      </w:r>
      <w:r w:rsidR="00587FE2">
        <w:rPr>
          <w:rFonts w:ascii="Noto Sans" w:hAnsi="Noto Sans" w:cs="Noto Sans"/>
          <w:sz w:val="20"/>
          <w:szCs w:val="20"/>
          <w:lang w:val="es-ES"/>
        </w:rPr>
        <w:t>Dirección electrónica</w:t>
      </w:r>
      <w:r w:rsidRPr="00587FE2">
        <w:rPr>
          <w:rFonts w:ascii="Noto Sans" w:hAnsi="Noto Sans" w:cs="Noto Sans"/>
          <w:sz w:val="20"/>
          <w:szCs w:val="20"/>
          <w:lang w:val="es-ES"/>
        </w:rPr>
        <w:t xml:space="preserve">: </w:t>
      </w:r>
      <w:r w:rsidR="007926C3" w:rsidRPr="00587FE2">
        <w:rPr>
          <w:rFonts w:ascii="Noto Sans" w:hAnsi="Noto Sans" w:cs="Noto Sans"/>
          <w:sz w:val="20"/>
          <w:szCs w:val="20"/>
          <w:lang w:val="es-ES"/>
        </w:rPr>
        <w:fldChar w:fldCharType="begin">
          <w:ffData>
            <w:name w:val="Texto37"/>
            <w:enabled/>
            <w:calcOnExit w:val="0"/>
            <w:textInput/>
          </w:ffData>
        </w:fldChar>
      </w:r>
      <w:r w:rsidRPr="00587FE2">
        <w:rPr>
          <w:rFonts w:ascii="Noto Sans" w:hAnsi="Noto Sans" w:cs="Noto Sans"/>
          <w:sz w:val="20"/>
          <w:szCs w:val="20"/>
          <w:lang w:val="es-ES"/>
        </w:rPr>
        <w:instrText xml:space="preserve"> FORMTEXT </w:instrText>
      </w:r>
      <w:r w:rsidR="007926C3" w:rsidRPr="00587FE2">
        <w:rPr>
          <w:rFonts w:ascii="Noto Sans" w:hAnsi="Noto Sans" w:cs="Noto Sans"/>
          <w:sz w:val="20"/>
          <w:szCs w:val="20"/>
          <w:lang w:val="es-ES"/>
        </w:rPr>
      </w:r>
      <w:r w:rsidR="007926C3" w:rsidRPr="00587FE2">
        <w:rPr>
          <w:rFonts w:ascii="Noto Sans" w:hAnsi="Noto Sans" w:cs="Noto Sans"/>
          <w:sz w:val="20"/>
          <w:szCs w:val="20"/>
          <w:lang w:val="es-ES"/>
        </w:rPr>
        <w:fldChar w:fldCharType="separate"/>
      </w:r>
      <w:r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7926C3" w:rsidRPr="00587FE2">
        <w:rPr>
          <w:rFonts w:ascii="Noto Sans" w:hAnsi="Noto Sans" w:cs="Noto Sans"/>
          <w:sz w:val="20"/>
          <w:szCs w:val="20"/>
          <w:lang w:val="es-ES"/>
        </w:rPr>
        <w:fldChar w:fldCharType="end"/>
      </w:r>
    </w:p>
    <w:p w:rsidR="007F2797" w:rsidRPr="00587FE2" w:rsidRDefault="007F2797" w:rsidP="00590654">
      <w:pPr>
        <w:pStyle w:val="Textoindependiente"/>
        <w:pBdr>
          <w:bottom w:val="single" w:sz="4" w:space="1" w:color="000000"/>
        </w:pBdr>
        <w:tabs>
          <w:tab w:val="left" w:pos="5245"/>
        </w:tabs>
        <w:spacing w:after="0" w:line="240" w:lineRule="auto"/>
        <w:rPr>
          <w:rFonts w:ascii="Noto Sans" w:hAnsi="Noto Sans" w:cs="Noto Sans"/>
          <w:b/>
          <w:sz w:val="20"/>
          <w:szCs w:val="20"/>
          <w:lang w:val="es-ES"/>
        </w:rPr>
      </w:pPr>
    </w:p>
    <w:p w:rsidR="007F2797" w:rsidRPr="00587FE2" w:rsidRDefault="007F2797" w:rsidP="00590654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b/>
          <w:sz w:val="20"/>
          <w:szCs w:val="20"/>
          <w:lang w:val="es-ES"/>
        </w:rPr>
      </w:pPr>
    </w:p>
    <w:p w:rsidR="007F2797" w:rsidRPr="00587FE2" w:rsidRDefault="007F2797" w:rsidP="00590654">
      <w:pPr>
        <w:pStyle w:val="Prrafodelista"/>
        <w:numPr>
          <w:ilvl w:val="0"/>
          <w:numId w:val="1"/>
        </w:numPr>
        <w:autoSpaceDE w:val="0"/>
        <w:autoSpaceDN w:val="0"/>
        <w:adjustRightInd w:val="0"/>
        <w:ind w:left="426"/>
        <w:rPr>
          <w:rFonts w:cs="Noto Sans"/>
          <w:b/>
          <w:sz w:val="20"/>
          <w:szCs w:val="20"/>
          <w:lang w:val="es-ES"/>
        </w:rPr>
      </w:pPr>
      <w:r w:rsidRPr="00587FE2">
        <w:rPr>
          <w:rFonts w:cs="Noto Sans"/>
          <w:b/>
          <w:sz w:val="20"/>
          <w:szCs w:val="20"/>
          <w:lang w:val="es-ES"/>
        </w:rPr>
        <w:t>Descri</w:t>
      </w:r>
      <w:r w:rsidR="006151EE" w:rsidRPr="00587FE2">
        <w:rPr>
          <w:rFonts w:cs="Noto Sans"/>
          <w:b/>
          <w:sz w:val="20"/>
          <w:szCs w:val="20"/>
          <w:lang w:val="es-ES"/>
        </w:rPr>
        <w:t>pc</w:t>
      </w:r>
      <w:r w:rsidRPr="00587FE2">
        <w:rPr>
          <w:rFonts w:cs="Noto Sans"/>
          <w:b/>
          <w:sz w:val="20"/>
          <w:szCs w:val="20"/>
          <w:lang w:val="es-ES"/>
        </w:rPr>
        <w:t>i</w:t>
      </w:r>
      <w:r w:rsidR="006151EE" w:rsidRPr="00587FE2">
        <w:rPr>
          <w:rFonts w:cs="Noto Sans"/>
          <w:b/>
          <w:sz w:val="20"/>
          <w:szCs w:val="20"/>
          <w:lang w:val="es-ES"/>
        </w:rPr>
        <w:t>ón</w:t>
      </w:r>
      <w:r w:rsidRPr="00587FE2">
        <w:rPr>
          <w:rFonts w:cs="Noto Sans"/>
          <w:b/>
          <w:sz w:val="20"/>
          <w:szCs w:val="20"/>
          <w:lang w:val="es-ES"/>
        </w:rPr>
        <w:t xml:space="preserve"> breve</w:t>
      </w:r>
      <w:r w:rsidR="006151EE" w:rsidRPr="00587FE2">
        <w:rPr>
          <w:rFonts w:cs="Noto Sans"/>
          <w:b/>
          <w:sz w:val="20"/>
          <w:szCs w:val="20"/>
          <w:lang w:val="es-ES"/>
        </w:rPr>
        <w:t xml:space="preserve"> d</w:t>
      </w:r>
      <w:r w:rsidRPr="00587FE2">
        <w:rPr>
          <w:rFonts w:cs="Noto Sans"/>
          <w:b/>
          <w:sz w:val="20"/>
          <w:szCs w:val="20"/>
          <w:lang w:val="es-ES"/>
        </w:rPr>
        <w:t>e las funciones de la persona o el equipo de trabajo en las Islas Baleares que llevará a cabo la</w:t>
      </w:r>
      <w:r w:rsidR="006151EE" w:rsidRPr="00587FE2">
        <w:rPr>
          <w:rFonts w:cs="Noto Sans"/>
          <w:b/>
          <w:sz w:val="20"/>
          <w:szCs w:val="20"/>
          <w:lang w:val="es-ES"/>
        </w:rPr>
        <w:t xml:space="preserve"> gestión técnica del proyecto</w:t>
      </w:r>
    </w:p>
    <w:p w:rsidR="007F2797" w:rsidRPr="00587FE2" w:rsidRDefault="007F2797" w:rsidP="00590654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b/>
          <w:sz w:val="20"/>
          <w:szCs w:val="20"/>
          <w:lang w:val="es-ES"/>
        </w:rPr>
      </w:pPr>
    </w:p>
    <w:p w:rsidR="007F2797" w:rsidRPr="00587FE2" w:rsidRDefault="007926C3" w:rsidP="00590654">
      <w:pPr>
        <w:pStyle w:val="Textoindependiente"/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sz w:val="20"/>
          <w:szCs w:val="20"/>
          <w:lang w:val="es-ES"/>
        </w:rPr>
      </w:pPr>
      <w:r w:rsidRPr="00587FE2">
        <w:rPr>
          <w:rFonts w:ascii="Noto Sans" w:hAnsi="Noto Sans" w:cs="Noto Sans"/>
          <w:sz w:val="20"/>
          <w:szCs w:val="20"/>
          <w:lang w:val="es-ES"/>
        </w:rPr>
        <w:fldChar w:fldCharType="begin">
          <w:ffData>
            <w:name w:val="Texto37"/>
            <w:enabled/>
            <w:calcOnExit w:val="0"/>
            <w:textInput/>
          </w:ffData>
        </w:fldChar>
      </w:r>
      <w:r w:rsidR="007F2797" w:rsidRPr="00587FE2">
        <w:rPr>
          <w:rFonts w:ascii="Noto Sans" w:hAnsi="Noto Sans" w:cs="Noto Sans"/>
          <w:sz w:val="20"/>
          <w:szCs w:val="20"/>
          <w:lang w:val="es-ES"/>
        </w:rPr>
        <w:instrText xml:space="preserve"> FORMTEXT </w:instrText>
      </w:r>
      <w:r w:rsidRPr="00587FE2">
        <w:rPr>
          <w:rFonts w:ascii="Noto Sans" w:hAnsi="Noto Sans" w:cs="Noto Sans"/>
          <w:sz w:val="20"/>
          <w:szCs w:val="20"/>
          <w:lang w:val="es-ES"/>
        </w:rPr>
      </w:r>
      <w:r w:rsidRPr="00587FE2">
        <w:rPr>
          <w:rFonts w:ascii="Noto Sans" w:hAnsi="Noto Sans" w:cs="Noto Sans"/>
          <w:sz w:val="20"/>
          <w:szCs w:val="20"/>
          <w:lang w:val="es-ES"/>
        </w:rPr>
        <w:fldChar w:fldCharType="separate"/>
      </w:r>
      <w:r w:rsidR="007F2797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7F2797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7F2797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7F2797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7F2797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Pr="00587FE2">
        <w:rPr>
          <w:rFonts w:ascii="Noto Sans" w:hAnsi="Noto Sans" w:cs="Noto Sans"/>
          <w:sz w:val="20"/>
          <w:szCs w:val="20"/>
          <w:lang w:val="es-ES"/>
        </w:rPr>
        <w:fldChar w:fldCharType="end"/>
      </w:r>
    </w:p>
    <w:p w:rsidR="007F2797" w:rsidRPr="00587FE2" w:rsidRDefault="007F2797" w:rsidP="00590654">
      <w:pPr>
        <w:pStyle w:val="Textoindependiente"/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sz w:val="20"/>
          <w:szCs w:val="20"/>
          <w:lang w:val="es-ES"/>
        </w:rPr>
      </w:pPr>
    </w:p>
    <w:p w:rsidR="007F2797" w:rsidRPr="00587FE2" w:rsidRDefault="007F2797" w:rsidP="00590654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b/>
          <w:sz w:val="20"/>
          <w:szCs w:val="20"/>
          <w:lang w:val="es-ES"/>
        </w:rPr>
      </w:pPr>
    </w:p>
    <w:p w:rsidR="007F2797" w:rsidRPr="00587FE2" w:rsidRDefault="00587FE2" w:rsidP="00265420">
      <w:pPr>
        <w:pStyle w:val="Textoindependiente"/>
        <w:keepNext/>
        <w:numPr>
          <w:ilvl w:val="0"/>
          <w:numId w:val="1"/>
        </w:numPr>
        <w:tabs>
          <w:tab w:val="left" w:pos="3686"/>
          <w:tab w:val="left" w:pos="7088"/>
        </w:tabs>
        <w:spacing w:after="0" w:line="240" w:lineRule="auto"/>
        <w:ind w:left="425" w:hanging="357"/>
        <w:rPr>
          <w:rFonts w:ascii="Noto Sans" w:hAnsi="Noto Sans" w:cs="Noto Sans"/>
          <w:b/>
          <w:sz w:val="20"/>
          <w:szCs w:val="20"/>
          <w:lang w:val="es-ES"/>
        </w:rPr>
      </w:pPr>
      <w:r>
        <w:rPr>
          <w:rFonts w:ascii="Noto Sans" w:hAnsi="Noto Sans" w:cs="Noto Sans"/>
          <w:b/>
          <w:sz w:val="20"/>
          <w:szCs w:val="20"/>
          <w:lang w:val="es-ES"/>
        </w:rPr>
        <w:lastRenderedPageBreak/>
        <w:t>Personas asociadas en</w:t>
      </w:r>
      <w:r w:rsidR="007F2797" w:rsidRPr="00587FE2">
        <w:rPr>
          <w:rFonts w:ascii="Noto Sans" w:hAnsi="Noto Sans" w:cs="Noto Sans"/>
          <w:b/>
          <w:sz w:val="20"/>
          <w:szCs w:val="20"/>
          <w:lang w:val="es-ES"/>
        </w:rPr>
        <w:t xml:space="preserve"> las Islas Baleares</w:t>
      </w:r>
    </w:p>
    <w:p w:rsidR="007F2797" w:rsidRPr="00587FE2" w:rsidRDefault="007F2797" w:rsidP="00590654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b/>
          <w:sz w:val="20"/>
          <w:szCs w:val="20"/>
          <w:lang w:val="es-ES"/>
        </w:rPr>
      </w:pPr>
    </w:p>
    <w:tbl>
      <w:tblPr>
        <w:tblW w:w="0" w:type="auto"/>
        <w:tblCellMar>
          <w:left w:w="70" w:type="dxa"/>
          <w:right w:w="70" w:type="dxa"/>
        </w:tblCellMar>
        <w:tblLook w:val="0000"/>
      </w:tblPr>
      <w:tblGrid>
        <w:gridCol w:w="2155"/>
        <w:gridCol w:w="1608"/>
        <w:gridCol w:w="1559"/>
        <w:gridCol w:w="2410"/>
        <w:gridCol w:w="911"/>
      </w:tblGrid>
      <w:tr w:rsidR="00590654" w:rsidRPr="00587FE2" w:rsidTr="00A8520F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2797" w:rsidRPr="00587FE2" w:rsidRDefault="007F2797" w:rsidP="00590654">
            <w:pPr>
              <w:pStyle w:val="Textoindependiente"/>
              <w:tabs>
                <w:tab w:val="left" w:pos="3686"/>
                <w:tab w:val="left" w:pos="6663"/>
              </w:tabs>
              <w:snapToGrid w:val="0"/>
              <w:spacing w:after="0" w:line="240" w:lineRule="auto"/>
              <w:rPr>
                <w:rFonts w:ascii="Noto Sans" w:hAnsi="Noto Sans" w:cs="Noto Sans"/>
                <w:i/>
                <w:sz w:val="20"/>
                <w:szCs w:val="20"/>
                <w:lang w:val="es-ES"/>
              </w:rPr>
            </w:pPr>
          </w:p>
        </w:tc>
        <w:tc>
          <w:tcPr>
            <w:tcW w:w="1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2797" w:rsidRPr="00587FE2" w:rsidRDefault="007F2797" w:rsidP="004E7476">
            <w:pPr>
              <w:pStyle w:val="Textoindependiente"/>
              <w:tabs>
                <w:tab w:val="left" w:pos="3686"/>
                <w:tab w:val="left" w:pos="6663"/>
              </w:tabs>
              <w:snapToGrid w:val="0"/>
              <w:spacing w:after="0" w:line="240" w:lineRule="auto"/>
              <w:jc w:val="center"/>
              <w:rPr>
                <w:rFonts w:ascii="Noto Sans" w:hAnsi="Noto Sans" w:cs="Noto Sans"/>
                <w:b/>
                <w:i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b/>
                <w:i/>
                <w:sz w:val="20"/>
                <w:szCs w:val="20"/>
                <w:lang w:val="es-ES"/>
              </w:rPr>
              <w:t>Mujeres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2797" w:rsidRPr="00587FE2" w:rsidRDefault="007F2797" w:rsidP="004E7476">
            <w:pPr>
              <w:pStyle w:val="Textoindependiente"/>
              <w:tabs>
                <w:tab w:val="left" w:pos="3686"/>
                <w:tab w:val="left" w:pos="6663"/>
              </w:tabs>
              <w:snapToGrid w:val="0"/>
              <w:spacing w:after="0" w:line="240" w:lineRule="auto"/>
              <w:jc w:val="center"/>
              <w:rPr>
                <w:rFonts w:ascii="Noto Sans" w:hAnsi="Noto Sans" w:cs="Noto Sans"/>
                <w:b/>
                <w:i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b/>
                <w:i/>
                <w:sz w:val="20"/>
                <w:szCs w:val="20"/>
                <w:lang w:val="es-ES"/>
              </w:rPr>
              <w:t>Hombres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2797" w:rsidRPr="00587FE2" w:rsidRDefault="007F2797" w:rsidP="004E7476">
            <w:pPr>
              <w:pStyle w:val="Textoindependiente"/>
              <w:tabs>
                <w:tab w:val="left" w:pos="3686"/>
                <w:tab w:val="left" w:pos="6663"/>
              </w:tabs>
              <w:snapToGrid w:val="0"/>
              <w:spacing w:after="0" w:line="240" w:lineRule="auto"/>
              <w:jc w:val="center"/>
              <w:rPr>
                <w:rFonts w:ascii="Noto Sans" w:hAnsi="Noto Sans" w:cs="Noto Sans"/>
                <w:b/>
                <w:i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b/>
                <w:i/>
                <w:sz w:val="20"/>
                <w:szCs w:val="20"/>
                <w:lang w:val="es-ES"/>
              </w:rPr>
              <w:t>Otros</w:t>
            </w:r>
          </w:p>
          <w:p w:rsidR="007F2797" w:rsidRPr="00587FE2" w:rsidRDefault="007F2797" w:rsidP="004E7476">
            <w:pPr>
              <w:pStyle w:val="Textoindependiente"/>
              <w:tabs>
                <w:tab w:val="left" w:pos="3686"/>
                <w:tab w:val="left" w:pos="6663"/>
              </w:tabs>
              <w:snapToGrid w:val="0"/>
              <w:spacing w:after="0" w:line="240" w:lineRule="auto"/>
              <w:jc w:val="center"/>
              <w:rPr>
                <w:rFonts w:ascii="Noto Sans" w:hAnsi="Noto Sans" w:cs="Noto Sans"/>
                <w:b/>
                <w:i/>
                <w:sz w:val="16"/>
                <w:szCs w:val="16"/>
                <w:lang w:val="es-ES"/>
              </w:rPr>
            </w:pPr>
            <w:r w:rsidRPr="00587FE2">
              <w:rPr>
                <w:rFonts w:ascii="Noto Sans" w:hAnsi="Noto Sans" w:cs="Noto Sans"/>
                <w:i/>
                <w:spacing w:val="-3"/>
                <w:sz w:val="16"/>
                <w:szCs w:val="16"/>
                <w:lang w:val="es-ES"/>
              </w:rPr>
              <w:t>(personas que no se definen como mujeres o como hombres)</w:t>
            </w:r>
          </w:p>
        </w:tc>
        <w:tc>
          <w:tcPr>
            <w:tcW w:w="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2797" w:rsidRPr="00587FE2" w:rsidRDefault="007F2797" w:rsidP="004E7476">
            <w:pPr>
              <w:pStyle w:val="Textoindependiente"/>
              <w:tabs>
                <w:tab w:val="left" w:pos="3686"/>
                <w:tab w:val="left" w:pos="6663"/>
              </w:tabs>
              <w:snapToGrid w:val="0"/>
              <w:spacing w:after="0" w:line="240" w:lineRule="auto"/>
              <w:jc w:val="center"/>
              <w:rPr>
                <w:rFonts w:ascii="Noto Sans" w:hAnsi="Noto Sans" w:cs="Noto Sans"/>
                <w:b/>
                <w:i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b/>
                <w:i/>
                <w:sz w:val="20"/>
                <w:szCs w:val="20"/>
                <w:lang w:val="es-ES"/>
              </w:rPr>
              <w:t>TOTAL</w:t>
            </w:r>
          </w:p>
        </w:tc>
      </w:tr>
      <w:tr w:rsidR="00590654" w:rsidRPr="00587FE2" w:rsidTr="00A8520F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2797" w:rsidRPr="00587FE2" w:rsidRDefault="007F2797" w:rsidP="00590654">
            <w:pPr>
              <w:pStyle w:val="Textoindependiente"/>
              <w:tabs>
                <w:tab w:val="left" w:pos="3686"/>
                <w:tab w:val="left" w:pos="6663"/>
              </w:tabs>
              <w:snapToGrid w:val="0"/>
              <w:spacing w:after="0" w:line="240" w:lineRule="auto"/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Socias</w:t>
            </w:r>
          </w:p>
        </w:tc>
        <w:tc>
          <w:tcPr>
            <w:tcW w:w="1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2797" w:rsidRPr="00587FE2" w:rsidRDefault="007F2797" w:rsidP="00590654">
            <w:pPr>
              <w:pStyle w:val="Textoindependiente"/>
              <w:tabs>
                <w:tab w:val="left" w:pos="3686"/>
                <w:tab w:val="left" w:pos="6663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2797" w:rsidRPr="00587FE2" w:rsidRDefault="007F2797" w:rsidP="00590654">
            <w:pPr>
              <w:pStyle w:val="Textoindependiente"/>
              <w:tabs>
                <w:tab w:val="left" w:pos="3686"/>
                <w:tab w:val="left" w:pos="6663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2797" w:rsidRPr="00587FE2" w:rsidRDefault="007F2797" w:rsidP="00590654">
            <w:pPr>
              <w:pStyle w:val="Textoindependiente"/>
              <w:tabs>
                <w:tab w:val="left" w:pos="3686"/>
                <w:tab w:val="left" w:pos="6663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2797" w:rsidRPr="00587FE2" w:rsidRDefault="007F2797" w:rsidP="00590654">
            <w:pPr>
              <w:pStyle w:val="Textoindependiente"/>
              <w:tabs>
                <w:tab w:val="left" w:pos="3686"/>
                <w:tab w:val="left" w:pos="6663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</w:tr>
      <w:tr w:rsidR="00590654" w:rsidRPr="00587FE2" w:rsidTr="00A8520F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2797" w:rsidRPr="00587FE2" w:rsidRDefault="007F2797" w:rsidP="00590654">
            <w:pPr>
              <w:pStyle w:val="Textoindependiente"/>
              <w:tabs>
                <w:tab w:val="left" w:pos="3686"/>
                <w:tab w:val="left" w:pos="6663"/>
              </w:tabs>
              <w:snapToGrid w:val="0"/>
              <w:spacing w:after="0" w:line="240" w:lineRule="auto"/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Voluntarias</w:t>
            </w:r>
          </w:p>
        </w:tc>
        <w:tc>
          <w:tcPr>
            <w:tcW w:w="1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2797" w:rsidRPr="00587FE2" w:rsidRDefault="007F2797" w:rsidP="00590654">
            <w:pPr>
              <w:pStyle w:val="Textoindependiente"/>
              <w:tabs>
                <w:tab w:val="left" w:pos="3686"/>
                <w:tab w:val="left" w:pos="6663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2797" w:rsidRPr="00587FE2" w:rsidRDefault="007F2797" w:rsidP="00590654">
            <w:pPr>
              <w:pStyle w:val="Textoindependiente"/>
              <w:tabs>
                <w:tab w:val="left" w:pos="3686"/>
                <w:tab w:val="left" w:pos="6663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2797" w:rsidRPr="00587FE2" w:rsidRDefault="007F2797" w:rsidP="00590654">
            <w:pPr>
              <w:pStyle w:val="Textoindependiente"/>
              <w:tabs>
                <w:tab w:val="left" w:pos="3686"/>
                <w:tab w:val="left" w:pos="6663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2797" w:rsidRPr="00587FE2" w:rsidRDefault="007F2797" w:rsidP="00590654">
            <w:pPr>
              <w:pStyle w:val="Textoindependiente"/>
              <w:tabs>
                <w:tab w:val="left" w:pos="3686"/>
                <w:tab w:val="left" w:pos="6663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</w:tr>
      <w:tr w:rsidR="00590654" w:rsidRPr="00587FE2" w:rsidTr="00A8520F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2797" w:rsidRPr="00587FE2" w:rsidRDefault="007F2797" w:rsidP="00590654">
            <w:pPr>
              <w:pStyle w:val="Textoindependiente"/>
              <w:tabs>
                <w:tab w:val="left" w:pos="3686"/>
                <w:tab w:val="left" w:pos="6663"/>
              </w:tabs>
              <w:snapToGrid w:val="0"/>
              <w:spacing w:after="0" w:line="240" w:lineRule="auto"/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Personal remunerado</w:t>
            </w:r>
          </w:p>
        </w:tc>
        <w:tc>
          <w:tcPr>
            <w:tcW w:w="1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2797" w:rsidRPr="00587FE2" w:rsidRDefault="007F2797" w:rsidP="00590654">
            <w:pPr>
              <w:pStyle w:val="Textoindependiente"/>
              <w:tabs>
                <w:tab w:val="left" w:pos="3686"/>
                <w:tab w:val="left" w:pos="6663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2797" w:rsidRPr="00587FE2" w:rsidRDefault="007F2797" w:rsidP="00590654">
            <w:pPr>
              <w:pStyle w:val="Textoindependiente"/>
              <w:tabs>
                <w:tab w:val="left" w:pos="3686"/>
                <w:tab w:val="left" w:pos="6663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2797" w:rsidRPr="00587FE2" w:rsidRDefault="007F2797" w:rsidP="00590654">
            <w:pPr>
              <w:pStyle w:val="Textoindependiente"/>
              <w:tabs>
                <w:tab w:val="left" w:pos="3686"/>
                <w:tab w:val="left" w:pos="6663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2797" w:rsidRPr="00587FE2" w:rsidRDefault="007F2797" w:rsidP="00590654">
            <w:pPr>
              <w:pStyle w:val="Textoindependiente"/>
              <w:tabs>
                <w:tab w:val="left" w:pos="3686"/>
                <w:tab w:val="left" w:pos="6663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</w:tr>
      <w:tr w:rsidR="00590654" w:rsidRPr="00587FE2" w:rsidTr="00A8520F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2797" w:rsidRPr="00587FE2" w:rsidRDefault="007F2797" w:rsidP="00590654">
            <w:pPr>
              <w:pStyle w:val="Textoindependiente"/>
              <w:tabs>
                <w:tab w:val="left" w:pos="3686"/>
                <w:tab w:val="left" w:pos="6663"/>
              </w:tabs>
              <w:snapToGrid w:val="0"/>
              <w:spacing w:after="0" w:line="240" w:lineRule="auto"/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TOTAL</w:t>
            </w:r>
          </w:p>
        </w:tc>
        <w:tc>
          <w:tcPr>
            <w:tcW w:w="1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2797" w:rsidRPr="00587FE2" w:rsidRDefault="007F2797" w:rsidP="00590654">
            <w:pPr>
              <w:pStyle w:val="Textoindependiente"/>
              <w:tabs>
                <w:tab w:val="left" w:pos="3686"/>
                <w:tab w:val="left" w:pos="6663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2797" w:rsidRPr="00587FE2" w:rsidRDefault="007F2797" w:rsidP="00590654">
            <w:pPr>
              <w:pStyle w:val="Textoindependiente"/>
              <w:tabs>
                <w:tab w:val="left" w:pos="3686"/>
                <w:tab w:val="left" w:pos="6663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2797" w:rsidRPr="00587FE2" w:rsidRDefault="007F2797" w:rsidP="00590654">
            <w:pPr>
              <w:pStyle w:val="Textoindependiente"/>
              <w:tabs>
                <w:tab w:val="left" w:pos="3686"/>
                <w:tab w:val="left" w:pos="6663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2797" w:rsidRPr="00587FE2" w:rsidRDefault="007F2797" w:rsidP="00590654">
            <w:pPr>
              <w:pStyle w:val="Textoindependiente"/>
              <w:tabs>
                <w:tab w:val="left" w:pos="3686"/>
                <w:tab w:val="left" w:pos="6663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</w:tr>
    </w:tbl>
    <w:p w:rsidR="007F2797" w:rsidRPr="00587FE2" w:rsidRDefault="007F2797" w:rsidP="00590654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b/>
          <w:sz w:val="20"/>
          <w:szCs w:val="20"/>
          <w:lang w:val="es-ES"/>
        </w:rPr>
      </w:pPr>
    </w:p>
    <w:p w:rsidR="007F2797" w:rsidRPr="00587FE2" w:rsidRDefault="00590654" w:rsidP="00590654">
      <w:pPr>
        <w:pStyle w:val="Textoindependiente"/>
        <w:numPr>
          <w:ilvl w:val="0"/>
          <w:numId w:val="1"/>
        </w:numPr>
        <w:tabs>
          <w:tab w:val="left" w:pos="3686"/>
          <w:tab w:val="left" w:pos="7088"/>
        </w:tabs>
        <w:spacing w:after="0" w:line="240" w:lineRule="auto"/>
        <w:ind w:left="426"/>
        <w:rPr>
          <w:rFonts w:ascii="Noto Sans" w:hAnsi="Noto Sans" w:cs="Noto Sans"/>
          <w:b/>
          <w:sz w:val="20"/>
          <w:szCs w:val="20"/>
          <w:lang w:val="es-ES"/>
        </w:rPr>
      </w:pPr>
      <w:r w:rsidRPr="00587FE2">
        <w:rPr>
          <w:rFonts w:ascii="Noto Sans" w:hAnsi="Noto Sans" w:cs="Noto Sans"/>
          <w:b/>
          <w:sz w:val="20"/>
          <w:szCs w:val="20"/>
          <w:lang w:val="es-ES"/>
        </w:rPr>
        <w:t>C</w:t>
      </w:r>
      <w:r w:rsidR="007F2797" w:rsidRPr="00587FE2">
        <w:rPr>
          <w:rFonts w:ascii="Noto Sans" w:hAnsi="Noto Sans" w:cs="Noto Sans"/>
          <w:b/>
          <w:sz w:val="20"/>
          <w:szCs w:val="20"/>
          <w:lang w:val="es-ES"/>
        </w:rPr>
        <w:t>oordina</w:t>
      </w:r>
      <w:r w:rsidRPr="00587FE2">
        <w:rPr>
          <w:rFonts w:ascii="Noto Sans" w:hAnsi="Noto Sans" w:cs="Noto Sans"/>
          <w:b/>
          <w:sz w:val="20"/>
          <w:szCs w:val="20"/>
          <w:lang w:val="es-ES"/>
        </w:rPr>
        <w:t>ción</w:t>
      </w:r>
      <w:r w:rsidR="007F2797" w:rsidRPr="00587FE2">
        <w:rPr>
          <w:rFonts w:ascii="Noto Sans" w:hAnsi="Noto Sans" w:cs="Noto Sans"/>
          <w:b/>
          <w:sz w:val="20"/>
          <w:szCs w:val="20"/>
          <w:lang w:val="es-ES"/>
        </w:rPr>
        <w:t xml:space="preserve"> con otras entidades del sector en las Islas Baleares o adhe</w:t>
      </w:r>
      <w:r w:rsidRPr="00587FE2">
        <w:rPr>
          <w:rFonts w:ascii="Noto Sans" w:hAnsi="Noto Sans" w:cs="Noto Sans"/>
          <w:b/>
          <w:sz w:val="20"/>
          <w:szCs w:val="20"/>
          <w:lang w:val="es-ES"/>
        </w:rPr>
        <w:t>sión</w:t>
      </w:r>
      <w:r w:rsidR="007F2797" w:rsidRPr="00587FE2">
        <w:rPr>
          <w:rFonts w:ascii="Noto Sans" w:hAnsi="Noto Sans" w:cs="Noto Sans"/>
          <w:b/>
          <w:sz w:val="20"/>
          <w:szCs w:val="20"/>
          <w:lang w:val="es-ES"/>
        </w:rPr>
        <w:t xml:space="preserve"> a organism</w:t>
      </w:r>
      <w:r w:rsidRPr="00587FE2">
        <w:rPr>
          <w:rFonts w:ascii="Noto Sans" w:hAnsi="Noto Sans" w:cs="Noto Sans"/>
          <w:b/>
          <w:sz w:val="20"/>
          <w:szCs w:val="20"/>
          <w:lang w:val="es-ES"/>
        </w:rPr>
        <w:t xml:space="preserve">os y redes locales, nacionales </w:t>
      </w:r>
      <w:r w:rsidR="007F2797" w:rsidRPr="00587FE2">
        <w:rPr>
          <w:rFonts w:ascii="Noto Sans" w:hAnsi="Noto Sans" w:cs="Noto Sans"/>
          <w:b/>
          <w:sz w:val="20"/>
          <w:szCs w:val="20"/>
          <w:lang w:val="es-ES"/>
        </w:rPr>
        <w:t>o internacionales</w:t>
      </w:r>
    </w:p>
    <w:p w:rsidR="007F2797" w:rsidRPr="00587FE2" w:rsidRDefault="007F2797" w:rsidP="00590654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b/>
          <w:sz w:val="20"/>
          <w:szCs w:val="20"/>
          <w:lang w:val="es-ES"/>
        </w:rPr>
      </w:pPr>
    </w:p>
    <w:p w:rsidR="007F2797" w:rsidRPr="00587FE2" w:rsidRDefault="007926C3" w:rsidP="00590654">
      <w:pPr>
        <w:pStyle w:val="Textoindependiente"/>
        <w:tabs>
          <w:tab w:val="left" w:pos="7230"/>
        </w:tabs>
        <w:spacing w:after="0" w:line="240" w:lineRule="auto"/>
        <w:ind w:left="1134" w:hanging="1134"/>
        <w:rPr>
          <w:rFonts w:ascii="Noto Sans" w:hAnsi="Noto Sans" w:cs="Noto Sans"/>
          <w:sz w:val="20"/>
          <w:szCs w:val="20"/>
          <w:lang w:val="es-ES"/>
        </w:rPr>
      </w:pPr>
      <w:r w:rsidRPr="00587FE2">
        <w:rPr>
          <w:rFonts w:ascii="Noto Sans" w:hAnsi="Noto Sans" w:cs="Noto Sans"/>
          <w:sz w:val="20"/>
          <w:szCs w:val="20"/>
          <w:lang w:val="es-E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="007F2797" w:rsidRPr="00587FE2">
        <w:rPr>
          <w:rFonts w:ascii="Noto Sans" w:hAnsi="Noto Sans" w:cs="Noto Sans"/>
          <w:sz w:val="20"/>
          <w:szCs w:val="20"/>
          <w:lang w:val="es-ES"/>
        </w:rPr>
        <w:instrText xml:space="preserve"> FORMCHECKBOX </w:instrText>
      </w:r>
      <w:r>
        <w:rPr>
          <w:rFonts w:ascii="Noto Sans" w:hAnsi="Noto Sans" w:cs="Noto Sans"/>
          <w:sz w:val="20"/>
          <w:szCs w:val="20"/>
          <w:lang w:val="es-ES"/>
        </w:rPr>
      </w:r>
      <w:r>
        <w:rPr>
          <w:rFonts w:ascii="Noto Sans" w:hAnsi="Noto Sans" w:cs="Noto Sans"/>
          <w:sz w:val="20"/>
          <w:szCs w:val="20"/>
          <w:lang w:val="es-ES"/>
        </w:rPr>
        <w:fldChar w:fldCharType="separate"/>
      </w:r>
      <w:r w:rsidRPr="00587FE2">
        <w:rPr>
          <w:rFonts w:ascii="Noto Sans" w:hAnsi="Noto Sans" w:cs="Noto Sans"/>
          <w:sz w:val="20"/>
          <w:szCs w:val="20"/>
          <w:lang w:val="es-ES"/>
        </w:rPr>
        <w:fldChar w:fldCharType="end"/>
      </w:r>
      <w:r w:rsidR="00713779" w:rsidRPr="00587FE2">
        <w:rPr>
          <w:rFonts w:ascii="Noto Sans" w:hAnsi="Noto Sans" w:cs="Noto Sans"/>
          <w:sz w:val="20"/>
          <w:szCs w:val="20"/>
          <w:lang w:val="es-ES"/>
        </w:rPr>
        <w:t xml:space="preserve"> </w:t>
      </w:r>
      <w:r w:rsidR="006A7569" w:rsidRPr="00587FE2">
        <w:rPr>
          <w:rFonts w:ascii="Noto Sans" w:hAnsi="Noto Sans" w:cs="Noto Sans"/>
          <w:sz w:val="20"/>
          <w:szCs w:val="20"/>
          <w:lang w:val="es-ES"/>
        </w:rPr>
        <w:t>No</w:t>
      </w:r>
      <w:r w:rsidRPr="00587FE2">
        <w:rPr>
          <w:rFonts w:ascii="Noto Sans" w:hAnsi="Noto Sans" w:cs="Noto Sans"/>
          <w:sz w:val="20"/>
          <w:szCs w:val="20"/>
          <w:lang w:val="es-E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F2797" w:rsidRPr="00587FE2">
        <w:rPr>
          <w:rFonts w:ascii="Noto Sans" w:hAnsi="Noto Sans" w:cs="Noto Sans"/>
          <w:sz w:val="20"/>
          <w:szCs w:val="20"/>
          <w:lang w:val="es-ES"/>
        </w:rPr>
        <w:instrText xml:space="preserve"> FORMCHECKBOX </w:instrText>
      </w:r>
      <w:r>
        <w:rPr>
          <w:rFonts w:ascii="Noto Sans" w:hAnsi="Noto Sans" w:cs="Noto Sans"/>
          <w:sz w:val="20"/>
          <w:szCs w:val="20"/>
          <w:lang w:val="es-ES"/>
        </w:rPr>
      </w:r>
      <w:r>
        <w:rPr>
          <w:rFonts w:ascii="Noto Sans" w:hAnsi="Noto Sans" w:cs="Noto Sans"/>
          <w:sz w:val="20"/>
          <w:szCs w:val="20"/>
          <w:lang w:val="es-ES"/>
        </w:rPr>
        <w:fldChar w:fldCharType="separate"/>
      </w:r>
      <w:r w:rsidRPr="00587FE2">
        <w:rPr>
          <w:rFonts w:ascii="Noto Sans" w:hAnsi="Noto Sans" w:cs="Noto Sans"/>
          <w:sz w:val="20"/>
          <w:szCs w:val="20"/>
          <w:lang w:val="es-ES"/>
        </w:rPr>
        <w:fldChar w:fldCharType="end"/>
      </w:r>
      <w:r w:rsidR="007F2797" w:rsidRPr="00587FE2">
        <w:rPr>
          <w:rFonts w:ascii="Noto Sans" w:hAnsi="Noto Sans" w:cs="Noto Sans"/>
          <w:sz w:val="20"/>
          <w:szCs w:val="20"/>
          <w:lang w:val="es-ES"/>
        </w:rPr>
        <w:t xml:space="preserve"> </w:t>
      </w:r>
      <w:r w:rsidR="006A7569" w:rsidRPr="00587FE2">
        <w:rPr>
          <w:rFonts w:ascii="Noto Sans" w:hAnsi="Noto Sans" w:cs="Noto Sans"/>
          <w:sz w:val="20"/>
          <w:szCs w:val="20"/>
          <w:lang w:val="es-ES"/>
        </w:rPr>
        <w:t>Sí</w:t>
      </w:r>
    </w:p>
    <w:p w:rsidR="007F2797" w:rsidRPr="00587FE2" w:rsidRDefault="007F2797" w:rsidP="00590654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b/>
          <w:sz w:val="20"/>
          <w:szCs w:val="20"/>
          <w:lang w:val="es-ES"/>
        </w:rPr>
      </w:pPr>
    </w:p>
    <w:p w:rsidR="007F2797" w:rsidRPr="00587FE2" w:rsidRDefault="00713779" w:rsidP="00590654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sz w:val="20"/>
          <w:szCs w:val="20"/>
          <w:lang w:val="es-ES"/>
        </w:rPr>
      </w:pPr>
      <w:r w:rsidRPr="00587FE2">
        <w:rPr>
          <w:rFonts w:ascii="Noto Sans" w:hAnsi="Noto Sans" w:cs="Noto Sans"/>
          <w:sz w:val="20"/>
          <w:szCs w:val="20"/>
          <w:lang w:val="es-ES"/>
        </w:rPr>
        <w:t>(</w:t>
      </w:r>
      <w:r w:rsidR="007F2797" w:rsidRPr="00587FE2">
        <w:rPr>
          <w:rFonts w:ascii="Noto Sans" w:hAnsi="Noto Sans" w:cs="Noto Sans"/>
          <w:i/>
          <w:sz w:val="18"/>
          <w:szCs w:val="18"/>
          <w:lang w:val="es-ES"/>
        </w:rPr>
        <w:t>En caso afirmativo, explicad brevemente con qué entidades</w:t>
      </w:r>
      <w:r w:rsidR="00590654" w:rsidRPr="00587FE2">
        <w:rPr>
          <w:rFonts w:ascii="Noto Sans" w:hAnsi="Noto Sans" w:cs="Noto Sans"/>
          <w:i/>
          <w:sz w:val="18"/>
          <w:szCs w:val="18"/>
          <w:lang w:val="es-ES"/>
        </w:rPr>
        <w:t xml:space="preserve"> </w:t>
      </w:r>
      <w:r w:rsidR="007F2797" w:rsidRPr="00587FE2">
        <w:rPr>
          <w:rFonts w:ascii="Noto Sans" w:hAnsi="Noto Sans" w:cs="Noto Sans"/>
          <w:i/>
          <w:sz w:val="18"/>
          <w:szCs w:val="18"/>
          <w:lang w:val="es-ES"/>
        </w:rPr>
        <w:t xml:space="preserve">o redes y </w:t>
      </w:r>
      <w:r w:rsidR="00D67023">
        <w:rPr>
          <w:rFonts w:ascii="Noto Sans" w:hAnsi="Noto Sans" w:cs="Noto Sans"/>
          <w:i/>
          <w:sz w:val="18"/>
          <w:szCs w:val="18"/>
          <w:lang w:val="es-ES"/>
        </w:rPr>
        <w:t xml:space="preserve">cuáles son los </w:t>
      </w:r>
      <w:r w:rsidR="00590654" w:rsidRPr="00587FE2">
        <w:rPr>
          <w:rFonts w:ascii="Noto Sans" w:hAnsi="Noto Sans" w:cs="Noto Sans"/>
          <w:i/>
          <w:sz w:val="18"/>
          <w:szCs w:val="18"/>
          <w:lang w:val="es-ES"/>
        </w:rPr>
        <w:t>mecanismos de coordinación</w:t>
      </w:r>
      <w:r w:rsidRPr="00587FE2">
        <w:rPr>
          <w:rFonts w:ascii="Noto Sans" w:hAnsi="Noto Sans" w:cs="Noto Sans"/>
          <w:sz w:val="20"/>
          <w:szCs w:val="20"/>
          <w:lang w:val="es-ES"/>
        </w:rPr>
        <w:t>.)</w:t>
      </w:r>
    </w:p>
    <w:p w:rsidR="007F2797" w:rsidRPr="00587FE2" w:rsidRDefault="007926C3" w:rsidP="00590654">
      <w:pPr>
        <w:pStyle w:val="Textoindependiente"/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sz w:val="20"/>
          <w:szCs w:val="20"/>
          <w:lang w:val="es-ES"/>
        </w:rPr>
      </w:pPr>
      <w:r w:rsidRPr="00587FE2">
        <w:rPr>
          <w:rFonts w:ascii="Noto Sans" w:hAnsi="Noto Sans" w:cs="Noto Sans"/>
          <w:sz w:val="20"/>
          <w:szCs w:val="20"/>
          <w:lang w:val="es-ES"/>
        </w:rPr>
        <w:fldChar w:fldCharType="begin">
          <w:ffData>
            <w:name w:val="Texto37"/>
            <w:enabled/>
            <w:calcOnExit w:val="0"/>
            <w:textInput/>
          </w:ffData>
        </w:fldChar>
      </w:r>
      <w:r w:rsidR="007F2797" w:rsidRPr="00587FE2">
        <w:rPr>
          <w:rFonts w:ascii="Noto Sans" w:hAnsi="Noto Sans" w:cs="Noto Sans"/>
          <w:sz w:val="20"/>
          <w:szCs w:val="20"/>
          <w:lang w:val="es-ES"/>
        </w:rPr>
        <w:instrText xml:space="preserve"> FORMTEXT </w:instrText>
      </w:r>
      <w:r w:rsidRPr="00587FE2">
        <w:rPr>
          <w:rFonts w:ascii="Noto Sans" w:hAnsi="Noto Sans" w:cs="Noto Sans"/>
          <w:sz w:val="20"/>
          <w:szCs w:val="20"/>
          <w:lang w:val="es-ES"/>
        </w:rPr>
      </w:r>
      <w:r w:rsidRPr="00587FE2">
        <w:rPr>
          <w:rFonts w:ascii="Noto Sans" w:hAnsi="Noto Sans" w:cs="Noto Sans"/>
          <w:sz w:val="20"/>
          <w:szCs w:val="20"/>
          <w:lang w:val="es-ES"/>
        </w:rPr>
        <w:fldChar w:fldCharType="separate"/>
      </w:r>
      <w:r w:rsidR="007F2797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7F2797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7F2797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7F2797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7F2797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Pr="00587FE2">
        <w:rPr>
          <w:rFonts w:ascii="Noto Sans" w:hAnsi="Noto Sans" w:cs="Noto Sans"/>
          <w:sz w:val="20"/>
          <w:szCs w:val="20"/>
          <w:lang w:val="es-ES"/>
        </w:rPr>
        <w:fldChar w:fldCharType="end"/>
      </w:r>
    </w:p>
    <w:p w:rsidR="007F2797" w:rsidRPr="00587FE2" w:rsidRDefault="007F2797" w:rsidP="00590654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b/>
          <w:sz w:val="20"/>
          <w:szCs w:val="20"/>
          <w:lang w:val="es-ES"/>
        </w:rPr>
      </w:pPr>
    </w:p>
    <w:p w:rsidR="007F2797" w:rsidRPr="00587FE2" w:rsidRDefault="007F2797" w:rsidP="00590654">
      <w:pPr>
        <w:pStyle w:val="Textoindependiente"/>
        <w:numPr>
          <w:ilvl w:val="0"/>
          <w:numId w:val="1"/>
        </w:numPr>
        <w:tabs>
          <w:tab w:val="left" w:pos="3686"/>
          <w:tab w:val="left" w:pos="7088"/>
        </w:tabs>
        <w:spacing w:after="0" w:line="240" w:lineRule="auto"/>
        <w:ind w:left="426"/>
        <w:rPr>
          <w:rFonts w:ascii="Noto Sans" w:hAnsi="Noto Sans" w:cs="Noto Sans"/>
          <w:b/>
          <w:sz w:val="20"/>
          <w:szCs w:val="20"/>
          <w:lang w:val="es-ES"/>
        </w:rPr>
      </w:pPr>
      <w:r w:rsidRPr="00587FE2">
        <w:rPr>
          <w:rFonts w:ascii="Noto Sans" w:hAnsi="Noto Sans" w:cs="Noto Sans"/>
          <w:b/>
          <w:sz w:val="20"/>
          <w:szCs w:val="20"/>
          <w:lang w:val="es-ES"/>
        </w:rPr>
        <w:t xml:space="preserve">Proyectos de sensibilización y educación para el desarrollo </w:t>
      </w:r>
      <w:r w:rsidR="00D67023">
        <w:rPr>
          <w:rFonts w:ascii="Noto Sans" w:hAnsi="Noto Sans" w:cs="Noto Sans"/>
          <w:b/>
          <w:sz w:val="20"/>
          <w:szCs w:val="20"/>
          <w:lang w:val="es-ES"/>
        </w:rPr>
        <w:t xml:space="preserve">desarrollados en </w:t>
      </w:r>
      <w:r w:rsidRPr="00587FE2">
        <w:rPr>
          <w:rFonts w:ascii="Noto Sans" w:hAnsi="Noto Sans" w:cs="Noto Sans"/>
          <w:b/>
          <w:sz w:val="20"/>
          <w:szCs w:val="20"/>
          <w:lang w:val="es-ES"/>
        </w:rPr>
        <w:t>los tres últimos años en las Islas Baleares</w:t>
      </w:r>
    </w:p>
    <w:p w:rsidR="007F2797" w:rsidRPr="00587FE2" w:rsidRDefault="007F2797" w:rsidP="00590654">
      <w:pPr>
        <w:rPr>
          <w:rFonts w:cs="Noto Sans"/>
          <w:sz w:val="20"/>
          <w:szCs w:val="20"/>
          <w:lang w:val="es-ES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000000"/>
          <w:insideV w:val="single" w:sz="4" w:space="0" w:color="000000"/>
        </w:tblBorders>
        <w:tblCellMar>
          <w:left w:w="70" w:type="dxa"/>
          <w:right w:w="70" w:type="dxa"/>
        </w:tblCellMar>
        <w:tblLook w:val="0000"/>
      </w:tblPr>
      <w:tblGrid>
        <w:gridCol w:w="2423"/>
        <w:gridCol w:w="2766"/>
        <w:gridCol w:w="3454"/>
      </w:tblGrid>
      <w:tr w:rsidR="007F2797" w:rsidRPr="00587FE2" w:rsidTr="00590654">
        <w:tc>
          <w:tcPr>
            <w:tcW w:w="1402" w:type="pct"/>
            <w:vAlign w:val="center"/>
          </w:tcPr>
          <w:p w:rsidR="007F2797" w:rsidRPr="00587FE2" w:rsidRDefault="007F2797" w:rsidP="00590654">
            <w:pPr>
              <w:snapToGrid w:val="0"/>
              <w:rPr>
                <w:rFonts w:cs="Noto Sans"/>
                <w:b/>
                <w:i/>
                <w:sz w:val="20"/>
                <w:szCs w:val="20"/>
                <w:lang w:val="es-ES"/>
              </w:rPr>
            </w:pPr>
            <w:r w:rsidRPr="00587FE2">
              <w:rPr>
                <w:rFonts w:cs="Noto Sans"/>
                <w:b/>
                <w:i/>
                <w:sz w:val="20"/>
                <w:szCs w:val="20"/>
                <w:lang w:val="es-ES"/>
              </w:rPr>
              <w:t>Año de ejecución</w:t>
            </w:r>
          </w:p>
        </w:tc>
        <w:tc>
          <w:tcPr>
            <w:tcW w:w="1600" w:type="pct"/>
            <w:vAlign w:val="center"/>
          </w:tcPr>
          <w:p w:rsidR="007F2797" w:rsidRPr="00587FE2" w:rsidRDefault="007F2797" w:rsidP="00590654">
            <w:pPr>
              <w:snapToGrid w:val="0"/>
              <w:rPr>
                <w:rFonts w:cs="Noto Sans"/>
                <w:b/>
                <w:i/>
                <w:sz w:val="20"/>
                <w:szCs w:val="20"/>
                <w:lang w:val="es-ES"/>
              </w:rPr>
            </w:pPr>
            <w:r w:rsidRPr="00587FE2">
              <w:rPr>
                <w:rFonts w:cs="Noto Sans"/>
                <w:b/>
                <w:i/>
                <w:sz w:val="20"/>
                <w:szCs w:val="20"/>
                <w:lang w:val="es-ES"/>
              </w:rPr>
              <w:t>Título del proyecto</w:t>
            </w:r>
          </w:p>
        </w:tc>
        <w:tc>
          <w:tcPr>
            <w:tcW w:w="1998" w:type="pct"/>
            <w:vAlign w:val="center"/>
          </w:tcPr>
          <w:p w:rsidR="007F2797" w:rsidRPr="00587FE2" w:rsidRDefault="007F2797" w:rsidP="00590654">
            <w:pPr>
              <w:snapToGrid w:val="0"/>
              <w:rPr>
                <w:rFonts w:cs="Noto Sans"/>
                <w:b/>
                <w:i/>
                <w:sz w:val="20"/>
                <w:szCs w:val="20"/>
                <w:lang w:val="es-ES"/>
              </w:rPr>
            </w:pPr>
            <w:r w:rsidRPr="00587FE2">
              <w:rPr>
                <w:rFonts w:cs="Noto Sans"/>
                <w:b/>
                <w:i/>
                <w:sz w:val="20"/>
                <w:szCs w:val="20"/>
                <w:lang w:val="es-ES"/>
              </w:rPr>
              <w:t>Población destinataria</w:t>
            </w:r>
          </w:p>
        </w:tc>
      </w:tr>
      <w:tr w:rsidR="007F2797" w:rsidRPr="00587FE2" w:rsidTr="00590654">
        <w:tc>
          <w:tcPr>
            <w:tcW w:w="1402" w:type="pct"/>
          </w:tcPr>
          <w:p w:rsidR="007F2797" w:rsidRPr="00587FE2" w:rsidRDefault="007F2797" w:rsidP="00590654">
            <w:pPr>
              <w:snapToGrid w:val="0"/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1600" w:type="pct"/>
          </w:tcPr>
          <w:p w:rsidR="007F2797" w:rsidRPr="00587FE2" w:rsidRDefault="007F2797" w:rsidP="0059065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998" w:type="pct"/>
          </w:tcPr>
          <w:p w:rsidR="007F2797" w:rsidRPr="00587FE2" w:rsidRDefault="007F2797" w:rsidP="0059065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7F2797" w:rsidRPr="00587FE2" w:rsidTr="00590654">
        <w:tc>
          <w:tcPr>
            <w:tcW w:w="1402" w:type="pct"/>
          </w:tcPr>
          <w:p w:rsidR="007F2797" w:rsidRPr="00587FE2" w:rsidRDefault="007F2797" w:rsidP="00590654">
            <w:pPr>
              <w:snapToGrid w:val="0"/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1600" w:type="pct"/>
          </w:tcPr>
          <w:p w:rsidR="007F2797" w:rsidRPr="00587FE2" w:rsidRDefault="007F2797" w:rsidP="0059065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998" w:type="pct"/>
          </w:tcPr>
          <w:p w:rsidR="007F2797" w:rsidRPr="00587FE2" w:rsidRDefault="007F2797" w:rsidP="0059065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7F2797" w:rsidRPr="00587FE2" w:rsidTr="00590654">
        <w:tc>
          <w:tcPr>
            <w:tcW w:w="1402" w:type="pct"/>
          </w:tcPr>
          <w:p w:rsidR="007F2797" w:rsidRPr="00587FE2" w:rsidRDefault="007F2797" w:rsidP="00590654">
            <w:pPr>
              <w:snapToGrid w:val="0"/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1600" w:type="pct"/>
          </w:tcPr>
          <w:p w:rsidR="007F2797" w:rsidRPr="00587FE2" w:rsidRDefault="007F2797" w:rsidP="0059065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998" w:type="pct"/>
          </w:tcPr>
          <w:p w:rsidR="007F2797" w:rsidRPr="00587FE2" w:rsidRDefault="007F2797" w:rsidP="00590654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</w:tr>
    </w:tbl>
    <w:p w:rsidR="007D06AB" w:rsidRPr="00587FE2" w:rsidRDefault="007D06AB" w:rsidP="007D06AB">
      <w:pPr>
        <w:tabs>
          <w:tab w:val="left" w:pos="1168"/>
        </w:tabs>
        <w:rPr>
          <w:rFonts w:cs="Noto Sans"/>
          <w:sz w:val="20"/>
          <w:szCs w:val="20"/>
          <w:lang w:val="es-ES"/>
        </w:rPr>
      </w:pPr>
    </w:p>
    <w:p w:rsidR="00713779" w:rsidRPr="00587FE2" w:rsidRDefault="00713779" w:rsidP="007D06AB">
      <w:pPr>
        <w:tabs>
          <w:tab w:val="left" w:pos="1168"/>
        </w:tabs>
        <w:rPr>
          <w:rFonts w:cs="Noto Sans"/>
          <w:sz w:val="20"/>
          <w:szCs w:val="20"/>
          <w:lang w:val="es-ES"/>
        </w:rPr>
        <w:sectPr w:rsidR="00713779" w:rsidRPr="00587FE2" w:rsidSect="003419D5">
          <w:headerReference w:type="default" r:id="rId7"/>
          <w:footerReference w:type="default" r:id="rId8"/>
          <w:headerReference w:type="first" r:id="rId9"/>
          <w:footerReference w:type="first" r:id="rId10"/>
          <w:pgSz w:w="11906" w:h="16838" w:code="9"/>
          <w:pgMar w:top="1276" w:right="851" w:bottom="1701" w:left="2552" w:header="709" w:footer="709" w:gutter="0"/>
          <w:cols w:space="708"/>
          <w:titlePg/>
          <w:docGrid w:linePitch="360"/>
        </w:sectPr>
      </w:pPr>
    </w:p>
    <w:p w:rsidR="007D06AB" w:rsidRPr="00587FE2" w:rsidRDefault="007D06AB" w:rsidP="006A7569">
      <w:pPr>
        <w:pStyle w:val="Textoindependiente"/>
        <w:numPr>
          <w:ilvl w:val="0"/>
          <w:numId w:val="1"/>
        </w:numPr>
        <w:tabs>
          <w:tab w:val="left" w:pos="3686"/>
          <w:tab w:val="left" w:pos="7088"/>
        </w:tabs>
        <w:spacing w:after="0" w:line="240" w:lineRule="auto"/>
        <w:ind w:left="426"/>
        <w:rPr>
          <w:rFonts w:ascii="Noto Sans" w:hAnsi="Noto Sans" w:cs="Noto Sans"/>
          <w:b/>
          <w:sz w:val="20"/>
          <w:szCs w:val="20"/>
          <w:lang w:val="es-ES"/>
        </w:rPr>
      </w:pPr>
      <w:r w:rsidRPr="00587FE2">
        <w:rPr>
          <w:rFonts w:ascii="Noto Sans" w:hAnsi="Noto Sans" w:cs="Noto Sans"/>
          <w:b/>
          <w:sz w:val="20"/>
          <w:szCs w:val="20"/>
          <w:lang w:val="es-ES"/>
        </w:rPr>
        <w:lastRenderedPageBreak/>
        <w:t>Proyectos de cooperación gestionados desde la entidad en las Baleares en los tres años anteriores a la convocatoria</w:t>
      </w:r>
    </w:p>
    <w:p w:rsidR="007D06AB" w:rsidRPr="00587FE2" w:rsidRDefault="007D06AB" w:rsidP="006A7569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b/>
          <w:sz w:val="20"/>
          <w:szCs w:val="20"/>
          <w:lang w:val="es-ES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000000"/>
          <w:insideV w:val="single" w:sz="4" w:space="0" w:color="000000"/>
        </w:tblBorders>
        <w:tblCellMar>
          <w:left w:w="70" w:type="dxa"/>
          <w:right w:w="70" w:type="dxa"/>
        </w:tblCellMar>
        <w:tblLook w:val="0000"/>
      </w:tblPr>
      <w:tblGrid>
        <w:gridCol w:w="1627"/>
        <w:gridCol w:w="1854"/>
        <w:gridCol w:w="1268"/>
        <w:gridCol w:w="2120"/>
        <w:gridCol w:w="4097"/>
        <w:gridCol w:w="1140"/>
        <w:gridCol w:w="1469"/>
      </w:tblGrid>
      <w:tr w:rsidR="007D06AB" w:rsidRPr="00587FE2" w:rsidTr="007D06AB">
        <w:tc>
          <w:tcPr>
            <w:tcW w:w="599" w:type="pct"/>
            <w:vAlign w:val="center"/>
          </w:tcPr>
          <w:p w:rsidR="007D06AB" w:rsidRPr="00587FE2" w:rsidRDefault="007D06AB" w:rsidP="0013474F">
            <w:pPr>
              <w:snapToGrid w:val="0"/>
              <w:jc w:val="center"/>
              <w:rPr>
                <w:rFonts w:cs="Noto Sans"/>
                <w:b/>
                <w:i/>
                <w:sz w:val="20"/>
                <w:szCs w:val="20"/>
                <w:lang w:val="es-ES"/>
              </w:rPr>
            </w:pPr>
            <w:r w:rsidRPr="00587FE2">
              <w:rPr>
                <w:rFonts w:cs="Noto Sans"/>
                <w:b/>
                <w:i/>
                <w:sz w:val="20"/>
                <w:szCs w:val="20"/>
                <w:lang w:val="es-ES"/>
              </w:rPr>
              <w:t>Año de ejecución</w:t>
            </w:r>
          </w:p>
        </w:tc>
        <w:tc>
          <w:tcPr>
            <w:tcW w:w="683" w:type="pct"/>
            <w:vAlign w:val="center"/>
          </w:tcPr>
          <w:p w:rsidR="007D06AB" w:rsidRPr="00587FE2" w:rsidRDefault="007D06AB" w:rsidP="0013474F">
            <w:pPr>
              <w:snapToGrid w:val="0"/>
              <w:jc w:val="center"/>
              <w:rPr>
                <w:rFonts w:cs="Noto Sans"/>
                <w:b/>
                <w:i/>
                <w:sz w:val="20"/>
                <w:szCs w:val="20"/>
                <w:lang w:val="es-ES"/>
              </w:rPr>
            </w:pPr>
            <w:r w:rsidRPr="00587FE2">
              <w:rPr>
                <w:rFonts w:cs="Noto Sans"/>
                <w:b/>
                <w:i/>
                <w:sz w:val="20"/>
                <w:szCs w:val="20"/>
                <w:lang w:val="es-ES"/>
              </w:rPr>
              <w:t>Título del proyecto</w:t>
            </w:r>
          </w:p>
        </w:tc>
        <w:tc>
          <w:tcPr>
            <w:tcW w:w="467" w:type="pct"/>
            <w:vAlign w:val="center"/>
          </w:tcPr>
          <w:p w:rsidR="007D06AB" w:rsidRPr="00587FE2" w:rsidRDefault="007D06AB" w:rsidP="0013474F">
            <w:pPr>
              <w:snapToGrid w:val="0"/>
              <w:jc w:val="center"/>
              <w:rPr>
                <w:rFonts w:cs="Noto Sans"/>
                <w:b/>
                <w:i/>
                <w:sz w:val="20"/>
                <w:szCs w:val="20"/>
                <w:lang w:val="es-ES"/>
              </w:rPr>
            </w:pPr>
            <w:r w:rsidRPr="00587FE2">
              <w:rPr>
                <w:rFonts w:cs="Noto Sans"/>
                <w:b/>
                <w:i/>
                <w:sz w:val="20"/>
                <w:szCs w:val="20"/>
                <w:lang w:val="es-ES"/>
              </w:rPr>
              <w:t>País y región</w:t>
            </w:r>
          </w:p>
        </w:tc>
        <w:tc>
          <w:tcPr>
            <w:tcW w:w="781" w:type="pct"/>
            <w:vAlign w:val="center"/>
          </w:tcPr>
          <w:p w:rsidR="007D06AB" w:rsidRPr="00587FE2" w:rsidRDefault="007D06AB" w:rsidP="0013474F">
            <w:pPr>
              <w:snapToGrid w:val="0"/>
              <w:jc w:val="center"/>
              <w:rPr>
                <w:rFonts w:cs="Noto Sans"/>
                <w:b/>
                <w:i/>
                <w:sz w:val="20"/>
                <w:szCs w:val="20"/>
                <w:lang w:val="es-ES"/>
              </w:rPr>
            </w:pPr>
            <w:r w:rsidRPr="00587FE2">
              <w:rPr>
                <w:rFonts w:cs="Noto Sans"/>
                <w:b/>
                <w:i/>
                <w:sz w:val="20"/>
                <w:szCs w:val="20"/>
                <w:lang w:val="es-ES"/>
              </w:rPr>
              <w:t>Ámbito de intervención</w:t>
            </w:r>
          </w:p>
        </w:tc>
        <w:tc>
          <w:tcPr>
            <w:tcW w:w="1509" w:type="pct"/>
            <w:vAlign w:val="center"/>
          </w:tcPr>
          <w:p w:rsidR="007D06AB" w:rsidRPr="00587FE2" w:rsidRDefault="007D06AB" w:rsidP="0013474F">
            <w:pPr>
              <w:snapToGrid w:val="0"/>
              <w:jc w:val="center"/>
              <w:rPr>
                <w:rFonts w:cs="Noto Sans"/>
                <w:b/>
                <w:i/>
                <w:sz w:val="20"/>
                <w:szCs w:val="20"/>
                <w:lang w:val="es-ES"/>
              </w:rPr>
            </w:pPr>
            <w:r w:rsidRPr="00587FE2">
              <w:rPr>
                <w:rFonts w:cs="Noto Sans"/>
                <w:b/>
                <w:i/>
                <w:sz w:val="20"/>
                <w:szCs w:val="20"/>
                <w:lang w:val="es-ES"/>
              </w:rPr>
              <w:t>Población destinataria (sector y número)</w:t>
            </w:r>
          </w:p>
        </w:tc>
        <w:tc>
          <w:tcPr>
            <w:tcW w:w="420" w:type="pct"/>
            <w:vAlign w:val="center"/>
          </w:tcPr>
          <w:p w:rsidR="007D06AB" w:rsidRPr="00587FE2" w:rsidRDefault="007D06AB" w:rsidP="0013474F">
            <w:pPr>
              <w:snapToGrid w:val="0"/>
              <w:jc w:val="center"/>
              <w:rPr>
                <w:rFonts w:cs="Noto Sans"/>
                <w:b/>
                <w:i/>
                <w:sz w:val="20"/>
                <w:szCs w:val="20"/>
                <w:lang w:val="es-ES"/>
              </w:rPr>
            </w:pPr>
            <w:r w:rsidRPr="00587FE2">
              <w:rPr>
                <w:rFonts w:cs="Noto Sans"/>
                <w:b/>
                <w:i/>
                <w:sz w:val="20"/>
                <w:szCs w:val="20"/>
                <w:lang w:val="es-ES"/>
              </w:rPr>
              <w:t>Coste total</w:t>
            </w:r>
          </w:p>
        </w:tc>
        <w:tc>
          <w:tcPr>
            <w:tcW w:w="542" w:type="pct"/>
            <w:vAlign w:val="center"/>
          </w:tcPr>
          <w:p w:rsidR="007D06AB" w:rsidRPr="00587FE2" w:rsidRDefault="007D06AB" w:rsidP="0013474F">
            <w:pPr>
              <w:snapToGrid w:val="0"/>
              <w:jc w:val="center"/>
              <w:rPr>
                <w:rFonts w:cs="Noto Sans"/>
                <w:b/>
                <w:i/>
                <w:sz w:val="20"/>
                <w:szCs w:val="20"/>
                <w:lang w:val="es-ES"/>
              </w:rPr>
            </w:pPr>
            <w:r w:rsidRPr="00587FE2">
              <w:rPr>
                <w:rFonts w:cs="Noto Sans"/>
                <w:b/>
                <w:i/>
                <w:sz w:val="20"/>
                <w:szCs w:val="20"/>
                <w:lang w:val="es-ES"/>
              </w:rPr>
              <w:t>Fina</w:t>
            </w:r>
            <w:r w:rsidR="00D67023">
              <w:rPr>
                <w:rFonts w:cs="Noto Sans"/>
                <w:b/>
                <w:i/>
                <w:sz w:val="20"/>
                <w:szCs w:val="20"/>
                <w:lang w:val="es-ES"/>
              </w:rPr>
              <w:t>nciadores</w:t>
            </w:r>
          </w:p>
        </w:tc>
      </w:tr>
      <w:tr w:rsidR="007D06AB" w:rsidRPr="00587FE2" w:rsidTr="007D06AB">
        <w:tc>
          <w:tcPr>
            <w:tcW w:w="599" w:type="pct"/>
          </w:tcPr>
          <w:p w:rsidR="007D06AB" w:rsidRPr="00587FE2" w:rsidRDefault="007D06AB" w:rsidP="006A7569">
            <w:pPr>
              <w:snapToGrid w:val="0"/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683" w:type="pct"/>
          </w:tcPr>
          <w:p w:rsidR="007D06AB" w:rsidRPr="00587FE2" w:rsidRDefault="007D06AB" w:rsidP="006A7569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467" w:type="pct"/>
          </w:tcPr>
          <w:p w:rsidR="007D06AB" w:rsidRPr="00587FE2" w:rsidRDefault="007D06AB" w:rsidP="006A7569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781" w:type="pct"/>
          </w:tcPr>
          <w:p w:rsidR="007D06AB" w:rsidRPr="00587FE2" w:rsidRDefault="007D06AB" w:rsidP="006A7569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509" w:type="pct"/>
          </w:tcPr>
          <w:p w:rsidR="007D06AB" w:rsidRPr="00587FE2" w:rsidRDefault="007D06AB" w:rsidP="006A7569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420" w:type="pct"/>
          </w:tcPr>
          <w:p w:rsidR="007D06AB" w:rsidRPr="00587FE2" w:rsidRDefault="007D06AB" w:rsidP="006A7569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542" w:type="pct"/>
          </w:tcPr>
          <w:p w:rsidR="007D06AB" w:rsidRPr="00587FE2" w:rsidRDefault="007D06AB" w:rsidP="006A7569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7D06AB" w:rsidRPr="00587FE2" w:rsidTr="007D06AB">
        <w:tc>
          <w:tcPr>
            <w:tcW w:w="599" w:type="pct"/>
          </w:tcPr>
          <w:p w:rsidR="007D06AB" w:rsidRPr="00587FE2" w:rsidRDefault="007D06AB" w:rsidP="006A7569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683" w:type="pct"/>
          </w:tcPr>
          <w:p w:rsidR="007D06AB" w:rsidRPr="00587FE2" w:rsidRDefault="007D06AB" w:rsidP="006A7569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467" w:type="pct"/>
          </w:tcPr>
          <w:p w:rsidR="007D06AB" w:rsidRPr="00587FE2" w:rsidRDefault="007D06AB" w:rsidP="006A7569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781" w:type="pct"/>
          </w:tcPr>
          <w:p w:rsidR="007D06AB" w:rsidRPr="00587FE2" w:rsidRDefault="007D06AB" w:rsidP="006A7569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509" w:type="pct"/>
          </w:tcPr>
          <w:p w:rsidR="007D06AB" w:rsidRPr="00587FE2" w:rsidRDefault="007D06AB" w:rsidP="006A7569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420" w:type="pct"/>
          </w:tcPr>
          <w:p w:rsidR="007D06AB" w:rsidRPr="00587FE2" w:rsidRDefault="007D06AB" w:rsidP="006A7569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542" w:type="pct"/>
          </w:tcPr>
          <w:p w:rsidR="007D06AB" w:rsidRPr="00587FE2" w:rsidRDefault="007D06AB" w:rsidP="006A7569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7D06AB" w:rsidRPr="00587FE2" w:rsidTr="007D06AB">
        <w:tc>
          <w:tcPr>
            <w:tcW w:w="599" w:type="pct"/>
          </w:tcPr>
          <w:p w:rsidR="007D06AB" w:rsidRPr="00587FE2" w:rsidRDefault="007D06AB" w:rsidP="006A7569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683" w:type="pct"/>
          </w:tcPr>
          <w:p w:rsidR="007D06AB" w:rsidRPr="00587FE2" w:rsidRDefault="007D06AB" w:rsidP="006A7569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467" w:type="pct"/>
          </w:tcPr>
          <w:p w:rsidR="007D06AB" w:rsidRPr="00587FE2" w:rsidRDefault="007D06AB" w:rsidP="006A7569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781" w:type="pct"/>
          </w:tcPr>
          <w:p w:rsidR="007D06AB" w:rsidRPr="00587FE2" w:rsidRDefault="007D06AB" w:rsidP="006A7569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509" w:type="pct"/>
          </w:tcPr>
          <w:p w:rsidR="007D06AB" w:rsidRPr="00587FE2" w:rsidRDefault="007D06AB" w:rsidP="006A7569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420" w:type="pct"/>
          </w:tcPr>
          <w:p w:rsidR="007D06AB" w:rsidRPr="00587FE2" w:rsidRDefault="007D06AB" w:rsidP="006A7569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542" w:type="pct"/>
          </w:tcPr>
          <w:p w:rsidR="007D06AB" w:rsidRPr="00587FE2" w:rsidRDefault="007D06AB" w:rsidP="006A7569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7D06AB" w:rsidRPr="00587FE2" w:rsidTr="007D06AB">
        <w:tc>
          <w:tcPr>
            <w:tcW w:w="599" w:type="pct"/>
          </w:tcPr>
          <w:p w:rsidR="007D06AB" w:rsidRPr="00587FE2" w:rsidRDefault="007D06AB" w:rsidP="006A7569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683" w:type="pct"/>
          </w:tcPr>
          <w:p w:rsidR="007D06AB" w:rsidRPr="00587FE2" w:rsidRDefault="007D06AB" w:rsidP="006A7569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467" w:type="pct"/>
          </w:tcPr>
          <w:p w:rsidR="007D06AB" w:rsidRPr="00587FE2" w:rsidRDefault="007D06AB" w:rsidP="006A7569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781" w:type="pct"/>
          </w:tcPr>
          <w:p w:rsidR="007D06AB" w:rsidRPr="00587FE2" w:rsidRDefault="007D06AB" w:rsidP="006A7569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509" w:type="pct"/>
          </w:tcPr>
          <w:p w:rsidR="007D06AB" w:rsidRPr="00587FE2" w:rsidRDefault="007D06AB" w:rsidP="006A7569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420" w:type="pct"/>
          </w:tcPr>
          <w:p w:rsidR="007D06AB" w:rsidRPr="00587FE2" w:rsidRDefault="007D06AB" w:rsidP="006A7569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542" w:type="pct"/>
          </w:tcPr>
          <w:p w:rsidR="007D06AB" w:rsidRPr="00587FE2" w:rsidRDefault="007D06AB" w:rsidP="006A7569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7D06AB" w:rsidRPr="00587FE2" w:rsidTr="007D06AB">
        <w:tc>
          <w:tcPr>
            <w:tcW w:w="599" w:type="pct"/>
          </w:tcPr>
          <w:p w:rsidR="007D06AB" w:rsidRPr="00587FE2" w:rsidRDefault="007D06AB" w:rsidP="006A7569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683" w:type="pct"/>
          </w:tcPr>
          <w:p w:rsidR="007D06AB" w:rsidRPr="00587FE2" w:rsidRDefault="007D06AB" w:rsidP="006A7569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467" w:type="pct"/>
          </w:tcPr>
          <w:p w:rsidR="007D06AB" w:rsidRPr="00587FE2" w:rsidRDefault="007D06AB" w:rsidP="006A7569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781" w:type="pct"/>
          </w:tcPr>
          <w:p w:rsidR="007D06AB" w:rsidRPr="00587FE2" w:rsidRDefault="007D06AB" w:rsidP="006A7569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509" w:type="pct"/>
          </w:tcPr>
          <w:p w:rsidR="007D06AB" w:rsidRPr="00587FE2" w:rsidRDefault="007D06AB" w:rsidP="006A7569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420" w:type="pct"/>
          </w:tcPr>
          <w:p w:rsidR="007D06AB" w:rsidRPr="00587FE2" w:rsidRDefault="007D06AB" w:rsidP="006A7569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542" w:type="pct"/>
          </w:tcPr>
          <w:p w:rsidR="007D06AB" w:rsidRPr="00587FE2" w:rsidRDefault="007D06AB" w:rsidP="006A7569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</w:tr>
    </w:tbl>
    <w:p w:rsidR="007D06AB" w:rsidRPr="00587FE2" w:rsidRDefault="007D06AB" w:rsidP="006A7569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sz w:val="20"/>
          <w:szCs w:val="20"/>
          <w:lang w:val="es-ES"/>
        </w:rPr>
      </w:pPr>
    </w:p>
    <w:p w:rsidR="007D06AB" w:rsidRPr="00587FE2" w:rsidRDefault="007D06AB" w:rsidP="006A7569">
      <w:pPr>
        <w:pStyle w:val="Textoindependiente"/>
        <w:numPr>
          <w:ilvl w:val="0"/>
          <w:numId w:val="1"/>
        </w:numPr>
        <w:tabs>
          <w:tab w:val="left" w:pos="3686"/>
          <w:tab w:val="left" w:pos="7088"/>
        </w:tabs>
        <w:spacing w:after="0" w:line="240" w:lineRule="auto"/>
        <w:ind w:left="426"/>
        <w:rPr>
          <w:rFonts w:ascii="Noto Sans" w:hAnsi="Noto Sans" w:cs="Noto Sans"/>
          <w:b/>
          <w:sz w:val="20"/>
          <w:szCs w:val="20"/>
          <w:lang w:val="es-ES"/>
        </w:rPr>
      </w:pPr>
      <w:r w:rsidRPr="00587FE2">
        <w:rPr>
          <w:rFonts w:ascii="Noto Sans" w:hAnsi="Noto Sans" w:cs="Noto Sans"/>
          <w:b/>
          <w:sz w:val="20"/>
          <w:szCs w:val="20"/>
          <w:lang w:val="es-ES"/>
        </w:rPr>
        <w:t>Perspectiva de género</w:t>
      </w:r>
    </w:p>
    <w:p w:rsidR="007D06AB" w:rsidRPr="00587FE2" w:rsidRDefault="007D06AB" w:rsidP="006A7569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b/>
          <w:sz w:val="20"/>
          <w:szCs w:val="20"/>
          <w:lang w:val="es-ES"/>
        </w:rPr>
      </w:pPr>
    </w:p>
    <w:p w:rsidR="007D06AB" w:rsidRPr="00587FE2" w:rsidRDefault="007D06AB" w:rsidP="006A7569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sz w:val="20"/>
          <w:szCs w:val="20"/>
          <w:lang w:val="es-ES"/>
        </w:rPr>
      </w:pPr>
      <w:r w:rsidRPr="00587FE2">
        <w:rPr>
          <w:rFonts w:ascii="Noto Sans" w:hAnsi="Noto Sans" w:cs="Noto Sans"/>
          <w:sz w:val="20"/>
          <w:szCs w:val="20"/>
          <w:lang w:val="es-ES"/>
        </w:rPr>
        <w:t>¿La entidad tiene una estrategia de equidad de género en el ámbito institucional o integra la perspectiva de género en el funcionamiento y en las actividades?</w:t>
      </w:r>
    </w:p>
    <w:p w:rsidR="007D06AB" w:rsidRPr="00587FE2" w:rsidRDefault="007D06AB" w:rsidP="006A7569">
      <w:pPr>
        <w:pStyle w:val="Textoindependiente"/>
        <w:tabs>
          <w:tab w:val="left" w:pos="5245"/>
        </w:tabs>
        <w:spacing w:after="0" w:line="240" w:lineRule="auto"/>
        <w:rPr>
          <w:rFonts w:ascii="Noto Sans" w:hAnsi="Noto Sans" w:cs="Noto Sans"/>
          <w:sz w:val="20"/>
          <w:szCs w:val="20"/>
          <w:lang w:val="es-ES"/>
        </w:rPr>
      </w:pPr>
    </w:p>
    <w:p w:rsidR="007D06AB" w:rsidRPr="00587FE2" w:rsidRDefault="006A7569" w:rsidP="006A7569">
      <w:pPr>
        <w:pStyle w:val="Textoindependiente"/>
        <w:tabs>
          <w:tab w:val="left" w:pos="5245"/>
        </w:tabs>
        <w:spacing w:after="0" w:line="240" w:lineRule="auto"/>
        <w:rPr>
          <w:rFonts w:ascii="Noto Sans" w:hAnsi="Noto Sans" w:cs="Noto Sans"/>
          <w:sz w:val="20"/>
          <w:szCs w:val="20"/>
          <w:lang w:val="es-ES"/>
        </w:rPr>
      </w:pPr>
      <w:r w:rsidRPr="00587FE2">
        <w:rPr>
          <w:rFonts w:ascii="Noto Sans" w:hAnsi="Noto Sans" w:cs="Noto Sans"/>
          <w:sz w:val="20"/>
          <w:szCs w:val="20"/>
          <w:lang w:val="es-ES"/>
        </w:rPr>
        <w:t>No</w:t>
      </w:r>
      <w:r w:rsidR="007926C3" w:rsidRPr="00587FE2">
        <w:rPr>
          <w:rFonts w:ascii="Noto Sans" w:hAnsi="Noto Sans" w:cs="Noto Sans"/>
          <w:sz w:val="20"/>
          <w:szCs w:val="20"/>
          <w:lang w:val="es-ES"/>
        </w:rPr>
        <w:fldChar w:fldCharType="begin">
          <w:ffData>
            <w:name w:val="Casilla14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7D06AB" w:rsidRPr="00587FE2">
        <w:rPr>
          <w:rFonts w:ascii="Noto Sans" w:hAnsi="Noto Sans" w:cs="Noto Sans"/>
          <w:sz w:val="20"/>
          <w:szCs w:val="20"/>
          <w:lang w:val="es-ES"/>
        </w:rPr>
        <w:instrText xml:space="preserve"> FORMCHECKBOX </w:instrText>
      </w:r>
      <w:r w:rsidR="007926C3">
        <w:rPr>
          <w:rFonts w:ascii="Noto Sans" w:hAnsi="Noto Sans" w:cs="Noto Sans"/>
          <w:sz w:val="20"/>
          <w:szCs w:val="20"/>
          <w:lang w:val="es-ES"/>
        </w:rPr>
      </w:r>
      <w:r w:rsidR="007926C3">
        <w:rPr>
          <w:rFonts w:ascii="Noto Sans" w:hAnsi="Noto Sans" w:cs="Noto Sans"/>
          <w:sz w:val="20"/>
          <w:szCs w:val="20"/>
          <w:lang w:val="es-ES"/>
        </w:rPr>
        <w:fldChar w:fldCharType="separate"/>
      </w:r>
      <w:r w:rsidR="007926C3" w:rsidRPr="00587FE2">
        <w:rPr>
          <w:rFonts w:ascii="Noto Sans" w:hAnsi="Noto Sans" w:cs="Noto Sans"/>
          <w:sz w:val="20"/>
          <w:szCs w:val="20"/>
          <w:lang w:val="es-ES"/>
        </w:rPr>
        <w:fldChar w:fldCharType="end"/>
      </w:r>
      <w:r w:rsidR="007D06AB" w:rsidRPr="00587FE2">
        <w:rPr>
          <w:rFonts w:ascii="Noto Sans" w:hAnsi="Noto Sans" w:cs="Noto Sans"/>
          <w:sz w:val="20"/>
          <w:szCs w:val="20"/>
          <w:lang w:val="es-ES"/>
        </w:rPr>
        <w:t xml:space="preserve"> </w:t>
      </w:r>
      <w:r w:rsidR="00D67023">
        <w:rPr>
          <w:rFonts w:ascii="Noto Sans" w:hAnsi="Noto Sans" w:cs="Noto Sans"/>
          <w:sz w:val="20"/>
          <w:szCs w:val="20"/>
          <w:lang w:val="es-ES"/>
        </w:rPr>
        <w:t xml:space="preserve"> </w:t>
      </w:r>
      <w:r w:rsidRPr="00587FE2">
        <w:rPr>
          <w:rFonts w:ascii="Noto Sans" w:hAnsi="Noto Sans" w:cs="Noto Sans"/>
          <w:sz w:val="20"/>
          <w:szCs w:val="20"/>
          <w:lang w:val="es-ES"/>
        </w:rPr>
        <w:t>Sí</w:t>
      </w:r>
      <w:r w:rsidR="007D06AB" w:rsidRPr="00587FE2">
        <w:rPr>
          <w:rFonts w:ascii="Noto Sans" w:hAnsi="Noto Sans" w:cs="Noto Sans"/>
          <w:sz w:val="20"/>
          <w:szCs w:val="20"/>
          <w:lang w:val="es-ES"/>
        </w:rPr>
        <w:t xml:space="preserve"> </w:t>
      </w:r>
      <w:r w:rsidR="007926C3" w:rsidRPr="00587FE2">
        <w:rPr>
          <w:rFonts w:ascii="Noto Sans" w:hAnsi="Noto Sans" w:cs="Noto Sans"/>
          <w:sz w:val="20"/>
          <w:szCs w:val="20"/>
          <w:lang w:val="es-ES"/>
        </w:rPr>
        <w:fldChar w:fldCharType="begin">
          <w:ffData>
            <w:name w:val="Casilla15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7D06AB" w:rsidRPr="00587FE2">
        <w:rPr>
          <w:rFonts w:ascii="Noto Sans" w:hAnsi="Noto Sans" w:cs="Noto Sans"/>
          <w:sz w:val="20"/>
          <w:szCs w:val="20"/>
          <w:lang w:val="es-ES"/>
        </w:rPr>
        <w:instrText xml:space="preserve"> FORMCHECKBOX </w:instrText>
      </w:r>
      <w:r w:rsidR="007926C3">
        <w:rPr>
          <w:rFonts w:ascii="Noto Sans" w:hAnsi="Noto Sans" w:cs="Noto Sans"/>
          <w:sz w:val="20"/>
          <w:szCs w:val="20"/>
          <w:lang w:val="es-ES"/>
        </w:rPr>
      </w:r>
      <w:r w:rsidR="007926C3">
        <w:rPr>
          <w:rFonts w:ascii="Noto Sans" w:hAnsi="Noto Sans" w:cs="Noto Sans"/>
          <w:sz w:val="20"/>
          <w:szCs w:val="20"/>
          <w:lang w:val="es-ES"/>
        </w:rPr>
        <w:fldChar w:fldCharType="separate"/>
      </w:r>
      <w:r w:rsidR="007926C3" w:rsidRPr="00587FE2">
        <w:rPr>
          <w:rFonts w:ascii="Noto Sans" w:hAnsi="Noto Sans" w:cs="Noto Sans"/>
          <w:sz w:val="20"/>
          <w:szCs w:val="20"/>
          <w:lang w:val="es-ES"/>
        </w:rPr>
        <w:fldChar w:fldCharType="end"/>
      </w:r>
    </w:p>
    <w:p w:rsidR="007D06AB" w:rsidRPr="00587FE2" w:rsidRDefault="007D06AB" w:rsidP="006A7569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i/>
          <w:sz w:val="20"/>
          <w:szCs w:val="20"/>
          <w:lang w:val="es-ES"/>
        </w:rPr>
      </w:pPr>
    </w:p>
    <w:p w:rsidR="007D06AB" w:rsidRPr="00587FE2" w:rsidRDefault="007D06AB" w:rsidP="006A7569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i/>
          <w:sz w:val="18"/>
          <w:szCs w:val="18"/>
          <w:lang w:val="es-ES"/>
        </w:rPr>
      </w:pPr>
      <w:r w:rsidRPr="00587FE2">
        <w:rPr>
          <w:rFonts w:ascii="Noto Sans" w:hAnsi="Noto Sans" w:cs="Noto Sans"/>
          <w:sz w:val="18"/>
          <w:szCs w:val="18"/>
          <w:lang w:val="es-ES"/>
        </w:rPr>
        <w:t>(</w:t>
      </w:r>
      <w:r w:rsidRPr="00587FE2">
        <w:rPr>
          <w:rFonts w:ascii="Noto Sans" w:hAnsi="Noto Sans" w:cs="Noto Sans"/>
          <w:i/>
          <w:sz w:val="18"/>
          <w:szCs w:val="18"/>
          <w:lang w:val="es-ES"/>
        </w:rPr>
        <w:t>En caso afirmativo, desarrollad brevemente vuestra afirmación</w:t>
      </w:r>
      <w:r w:rsidRPr="00587FE2">
        <w:rPr>
          <w:rFonts w:ascii="Noto Sans" w:hAnsi="Noto Sans" w:cs="Noto Sans"/>
          <w:sz w:val="18"/>
          <w:szCs w:val="18"/>
          <w:lang w:val="es-ES"/>
        </w:rPr>
        <w:t>.)</w:t>
      </w:r>
    </w:p>
    <w:p w:rsidR="007D06AB" w:rsidRPr="00587FE2" w:rsidRDefault="007D06AB" w:rsidP="006A7569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b/>
          <w:color w:val="7030A0"/>
          <w:sz w:val="20"/>
          <w:szCs w:val="20"/>
          <w:lang w:val="es-ES"/>
        </w:rPr>
      </w:pPr>
    </w:p>
    <w:p w:rsidR="007D06AB" w:rsidRPr="00587FE2" w:rsidRDefault="007D06AB" w:rsidP="006A7569">
      <w:pPr>
        <w:pStyle w:val="Textoindependiente"/>
        <w:numPr>
          <w:ilvl w:val="0"/>
          <w:numId w:val="1"/>
        </w:numPr>
        <w:tabs>
          <w:tab w:val="left" w:pos="3686"/>
          <w:tab w:val="left" w:pos="7088"/>
        </w:tabs>
        <w:spacing w:after="0" w:line="240" w:lineRule="auto"/>
        <w:ind w:left="426"/>
        <w:rPr>
          <w:rFonts w:ascii="Noto Sans" w:hAnsi="Noto Sans" w:cs="Noto Sans"/>
          <w:b/>
          <w:sz w:val="20"/>
          <w:szCs w:val="20"/>
          <w:lang w:val="es-ES"/>
        </w:rPr>
      </w:pPr>
      <w:r w:rsidRPr="00587FE2">
        <w:rPr>
          <w:rFonts w:ascii="Noto Sans" w:hAnsi="Noto Sans" w:cs="Noto Sans"/>
          <w:b/>
          <w:sz w:val="20"/>
          <w:szCs w:val="20"/>
          <w:lang w:val="es-ES"/>
        </w:rPr>
        <w:t>Líneas de trabajo en cooperación de la entidad solicitante (</w:t>
      </w:r>
      <w:r w:rsidR="00D67023" w:rsidRPr="00587FE2">
        <w:rPr>
          <w:rFonts w:ascii="Noto Sans" w:hAnsi="Noto Sans" w:cs="Noto Sans"/>
          <w:b/>
          <w:sz w:val="20"/>
          <w:szCs w:val="20"/>
          <w:lang w:val="es-ES"/>
        </w:rPr>
        <w:t>máx.</w:t>
      </w:r>
      <w:r w:rsidRPr="00587FE2">
        <w:rPr>
          <w:rFonts w:ascii="Noto Sans" w:hAnsi="Noto Sans" w:cs="Noto Sans"/>
          <w:b/>
          <w:sz w:val="20"/>
          <w:szCs w:val="20"/>
          <w:lang w:val="es-ES"/>
        </w:rPr>
        <w:t xml:space="preserve"> 1 página)</w:t>
      </w:r>
    </w:p>
    <w:p w:rsidR="007D06AB" w:rsidRPr="00587FE2" w:rsidRDefault="007D06AB" w:rsidP="006A7569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b/>
          <w:sz w:val="20"/>
          <w:szCs w:val="20"/>
          <w:lang w:val="es-ES"/>
        </w:rPr>
      </w:pPr>
    </w:p>
    <w:p w:rsidR="007D06AB" w:rsidRPr="00587FE2" w:rsidRDefault="007D06AB" w:rsidP="006A7569">
      <w:pPr>
        <w:pStyle w:val="Textoindependiente"/>
        <w:pBdr>
          <w:top w:val="single" w:sz="1" w:space="1" w:color="000000"/>
          <w:left w:val="single" w:sz="1" w:space="4" w:color="000000"/>
          <w:bottom w:val="single" w:sz="1" w:space="1" w:color="000000"/>
          <w:right w:val="single" w:sz="1" w:space="4" w:color="000000"/>
        </w:pBdr>
        <w:tabs>
          <w:tab w:val="left" w:pos="3686"/>
          <w:tab w:val="left" w:pos="6663"/>
        </w:tabs>
        <w:spacing w:after="0" w:line="240" w:lineRule="auto"/>
        <w:rPr>
          <w:rFonts w:ascii="Noto Sans" w:hAnsi="Noto Sans" w:cs="Noto Sans"/>
          <w:sz w:val="20"/>
          <w:szCs w:val="20"/>
          <w:lang w:val="es-ES"/>
        </w:rPr>
      </w:pPr>
      <w:r w:rsidRPr="00587FE2">
        <w:rPr>
          <w:rFonts w:ascii="Noto Sans" w:hAnsi="Noto Sans" w:cs="Noto Sans"/>
          <w:sz w:val="20"/>
          <w:szCs w:val="20"/>
          <w:lang w:val="es-ES"/>
        </w:rPr>
        <w:t xml:space="preserve">Estrategia de cooperación para el desarrollo en el sector y </w:t>
      </w:r>
      <w:r w:rsidR="00713779" w:rsidRPr="00587FE2">
        <w:rPr>
          <w:rFonts w:ascii="Noto Sans" w:hAnsi="Noto Sans" w:cs="Noto Sans"/>
          <w:sz w:val="20"/>
          <w:szCs w:val="20"/>
          <w:lang w:val="es-ES"/>
        </w:rPr>
        <w:t xml:space="preserve">el </w:t>
      </w:r>
      <w:r w:rsidRPr="00587FE2">
        <w:rPr>
          <w:rFonts w:ascii="Noto Sans" w:hAnsi="Noto Sans" w:cs="Noto Sans"/>
          <w:sz w:val="20"/>
          <w:szCs w:val="20"/>
          <w:lang w:val="es-ES"/>
        </w:rPr>
        <w:t>país en los cuales se desarrollará el proyecto</w:t>
      </w:r>
      <w:r w:rsidR="00713779" w:rsidRPr="00587FE2">
        <w:rPr>
          <w:rFonts w:ascii="Noto Sans" w:hAnsi="Noto Sans" w:cs="Noto Sans"/>
          <w:sz w:val="20"/>
          <w:szCs w:val="20"/>
          <w:lang w:val="es-ES"/>
        </w:rPr>
        <w:t>:</w:t>
      </w:r>
    </w:p>
    <w:p w:rsidR="007D06AB" w:rsidRPr="00587FE2" w:rsidRDefault="007D06AB" w:rsidP="006A7569">
      <w:pPr>
        <w:pStyle w:val="Textoindependiente"/>
        <w:pBdr>
          <w:top w:val="single" w:sz="1" w:space="1" w:color="000000"/>
          <w:left w:val="single" w:sz="1" w:space="4" w:color="000000"/>
          <w:bottom w:val="single" w:sz="1" w:space="1" w:color="000000"/>
          <w:right w:val="single" w:sz="1" w:space="4" w:color="000000"/>
        </w:pBdr>
        <w:tabs>
          <w:tab w:val="left" w:pos="3686"/>
          <w:tab w:val="left" w:pos="6663"/>
        </w:tabs>
        <w:spacing w:after="0" w:line="240" w:lineRule="auto"/>
        <w:rPr>
          <w:rFonts w:ascii="Noto Sans" w:hAnsi="Noto Sans" w:cs="Noto Sans"/>
          <w:color w:val="7030A0"/>
          <w:sz w:val="20"/>
          <w:szCs w:val="20"/>
          <w:lang w:val="es-ES"/>
        </w:rPr>
      </w:pPr>
    </w:p>
    <w:p w:rsidR="007D06AB" w:rsidRPr="00587FE2" w:rsidRDefault="007926C3" w:rsidP="006A7569">
      <w:pPr>
        <w:pStyle w:val="Textoindependiente"/>
        <w:pBdr>
          <w:top w:val="single" w:sz="1" w:space="1" w:color="000000"/>
          <w:left w:val="single" w:sz="1" w:space="4" w:color="000000"/>
          <w:bottom w:val="single" w:sz="1" w:space="1" w:color="000000"/>
          <w:right w:val="single" w:sz="1" w:space="4" w:color="000000"/>
        </w:pBdr>
        <w:tabs>
          <w:tab w:val="left" w:pos="3686"/>
          <w:tab w:val="left" w:pos="6663"/>
        </w:tabs>
        <w:spacing w:after="0" w:line="240" w:lineRule="auto"/>
        <w:rPr>
          <w:rFonts w:ascii="Noto Sans" w:hAnsi="Noto Sans" w:cs="Noto Sans"/>
          <w:color w:val="7030A0"/>
          <w:sz w:val="20"/>
          <w:szCs w:val="20"/>
          <w:lang w:val="es-ES"/>
        </w:rPr>
      </w:pPr>
      <w:r w:rsidRPr="00587FE2">
        <w:rPr>
          <w:rFonts w:ascii="Noto Sans" w:hAnsi="Noto Sans" w:cs="Noto Sans"/>
          <w:color w:val="7030A0"/>
          <w:sz w:val="20"/>
          <w:szCs w:val="20"/>
          <w:lang w:val="es-ES"/>
        </w:rPr>
        <w:fldChar w:fldCharType="begin">
          <w:ffData>
            <w:name w:val="Texto37"/>
            <w:enabled/>
            <w:calcOnExit w:val="0"/>
            <w:textInput/>
          </w:ffData>
        </w:fldChar>
      </w:r>
      <w:r w:rsidR="007D06AB" w:rsidRPr="00587FE2">
        <w:rPr>
          <w:rFonts w:ascii="Noto Sans" w:hAnsi="Noto Sans" w:cs="Noto Sans"/>
          <w:color w:val="7030A0"/>
          <w:sz w:val="20"/>
          <w:szCs w:val="20"/>
          <w:lang w:val="es-ES"/>
        </w:rPr>
        <w:instrText xml:space="preserve"> FORMTEXT </w:instrText>
      </w:r>
      <w:r w:rsidRPr="00587FE2">
        <w:rPr>
          <w:rFonts w:ascii="Noto Sans" w:hAnsi="Noto Sans" w:cs="Noto Sans"/>
          <w:color w:val="7030A0"/>
          <w:sz w:val="20"/>
          <w:szCs w:val="20"/>
          <w:lang w:val="es-ES"/>
        </w:rPr>
      </w:r>
      <w:r w:rsidRPr="00587FE2">
        <w:rPr>
          <w:rFonts w:ascii="Noto Sans" w:hAnsi="Noto Sans" w:cs="Noto Sans"/>
          <w:color w:val="7030A0"/>
          <w:sz w:val="20"/>
          <w:szCs w:val="20"/>
          <w:lang w:val="es-ES"/>
        </w:rPr>
        <w:fldChar w:fldCharType="separate"/>
      </w:r>
      <w:r w:rsidR="007D06AB" w:rsidRPr="00587FE2">
        <w:rPr>
          <w:rFonts w:ascii="Noto Sans" w:hAnsi="Noto Sans" w:cs="Noto Sans"/>
          <w:color w:val="7030A0"/>
          <w:sz w:val="20"/>
          <w:szCs w:val="20"/>
          <w:lang w:val="es-ES"/>
        </w:rPr>
        <w:t> </w:t>
      </w:r>
      <w:r w:rsidR="007D06AB" w:rsidRPr="00587FE2">
        <w:rPr>
          <w:rFonts w:ascii="Noto Sans" w:hAnsi="Noto Sans" w:cs="Noto Sans"/>
          <w:color w:val="7030A0"/>
          <w:sz w:val="20"/>
          <w:szCs w:val="20"/>
          <w:lang w:val="es-ES"/>
        </w:rPr>
        <w:t> </w:t>
      </w:r>
      <w:r w:rsidR="007D06AB" w:rsidRPr="00587FE2">
        <w:rPr>
          <w:rFonts w:ascii="Noto Sans" w:hAnsi="Noto Sans" w:cs="Noto Sans"/>
          <w:color w:val="7030A0"/>
          <w:sz w:val="20"/>
          <w:szCs w:val="20"/>
          <w:lang w:val="es-ES"/>
        </w:rPr>
        <w:t> </w:t>
      </w:r>
      <w:r w:rsidR="007D06AB" w:rsidRPr="00587FE2">
        <w:rPr>
          <w:rFonts w:ascii="Noto Sans" w:hAnsi="Noto Sans" w:cs="Noto Sans"/>
          <w:color w:val="7030A0"/>
          <w:sz w:val="20"/>
          <w:szCs w:val="20"/>
          <w:lang w:val="es-ES"/>
        </w:rPr>
        <w:t> </w:t>
      </w:r>
      <w:r w:rsidR="007D06AB" w:rsidRPr="00587FE2">
        <w:rPr>
          <w:rFonts w:ascii="Noto Sans" w:hAnsi="Noto Sans" w:cs="Noto Sans"/>
          <w:color w:val="7030A0"/>
          <w:sz w:val="20"/>
          <w:szCs w:val="20"/>
          <w:lang w:val="es-ES"/>
        </w:rPr>
        <w:t> </w:t>
      </w:r>
      <w:r w:rsidRPr="00587FE2">
        <w:rPr>
          <w:rFonts w:ascii="Noto Sans" w:hAnsi="Noto Sans" w:cs="Noto Sans"/>
          <w:color w:val="7030A0"/>
          <w:sz w:val="20"/>
          <w:szCs w:val="20"/>
          <w:lang w:val="es-ES"/>
        </w:rPr>
        <w:fldChar w:fldCharType="end"/>
      </w:r>
    </w:p>
    <w:p w:rsidR="007D06AB" w:rsidRPr="00587FE2" w:rsidRDefault="007D06AB" w:rsidP="006A7569">
      <w:pPr>
        <w:pStyle w:val="Textoindependiente"/>
        <w:pBdr>
          <w:top w:val="single" w:sz="1" w:space="1" w:color="000000"/>
          <w:left w:val="single" w:sz="1" w:space="4" w:color="000000"/>
          <w:bottom w:val="single" w:sz="1" w:space="1" w:color="000000"/>
          <w:right w:val="single" w:sz="1" w:space="4" w:color="000000"/>
        </w:pBdr>
        <w:tabs>
          <w:tab w:val="left" w:pos="3686"/>
          <w:tab w:val="left" w:pos="6663"/>
        </w:tabs>
        <w:spacing w:after="0" w:line="240" w:lineRule="auto"/>
        <w:rPr>
          <w:rFonts w:ascii="Noto Sans" w:hAnsi="Noto Sans" w:cs="Noto Sans"/>
          <w:color w:val="7030A0"/>
          <w:sz w:val="20"/>
          <w:szCs w:val="20"/>
          <w:lang w:val="es-ES"/>
        </w:rPr>
      </w:pPr>
    </w:p>
    <w:p w:rsidR="007D06AB" w:rsidRPr="00587FE2" w:rsidRDefault="007D06AB" w:rsidP="006A7569">
      <w:pPr>
        <w:pStyle w:val="Textoindependiente"/>
        <w:pBdr>
          <w:top w:val="single" w:sz="1" w:space="1" w:color="000000"/>
          <w:left w:val="single" w:sz="1" w:space="4" w:color="000000"/>
          <w:bottom w:val="single" w:sz="1" w:space="1" w:color="000000"/>
          <w:right w:val="single" w:sz="1" w:space="4" w:color="000000"/>
        </w:pBdr>
        <w:tabs>
          <w:tab w:val="left" w:pos="3686"/>
          <w:tab w:val="left" w:pos="6663"/>
        </w:tabs>
        <w:spacing w:after="0" w:line="240" w:lineRule="auto"/>
        <w:rPr>
          <w:rFonts w:ascii="Noto Sans" w:hAnsi="Noto Sans" w:cs="Noto Sans"/>
          <w:sz w:val="20"/>
          <w:szCs w:val="20"/>
          <w:lang w:val="es-ES"/>
        </w:rPr>
      </w:pPr>
      <w:r w:rsidRPr="00587FE2">
        <w:rPr>
          <w:rFonts w:ascii="Noto Sans" w:hAnsi="Noto Sans" w:cs="Noto Sans"/>
          <w:sz w:val="20"/>
          <w:szCs w:val="20"/>
          <w:lang w:val="es-ES"/>
        </w:rPr>
        <w:t>¿Cómo se inserta el proyecto en esta línea de trabajo?</w:t>
      </w:r>
    </w:p>
    <w:p w:rsidR="007D06AB" w:rsidRPr="00587FE2" w:rsidRDefault="007D06AB" w:rsidP="006A7569">
      <w:pPr>
        <w:pStyle w:val="Textoindependiente"/>
        <w:pBdr>
          <w:top w:val="single" w:sz="1" w:space="1" w:color="000000"/>
          <w:left w:val="single" w:sz="1" w:space="4" w:color="000000"/>
          <w:bottom w:val="single" w:sz="1" w:space="1" w:color="000000"/>
          <w:right w:val="single" w:sz="1" w:space="4" w:color="000000"/>
        </w:pBdr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color w:val="7030A0"/>
          <w:sz w:val="20"/>
          <w:szCs w:val="20"/>
          <w:lang w:val="es-ES"/>
        </w:rPr>
      </w:pPr>
    </w:p>
    <w:p w:rsidR="007D06AB" w:rsidRPr="00587FE2" w:rsidRDefault="007926C3" w:rsidP="006A7569">
      <w:pPr>
        <w:pStyle w:val="Textoindependiente"/>
        <w:pBdr>
          <w:top w:val="single" w:sz="1" w:space="1" w:color="000000"/>
          <w:left w:val="single" w:sz="1" w:space="4" w:color="000000"/>
          <w:bottom w:val="single" w:sz="1" w:space="1" w:color="000000"/>
          <w:right w:val="single" w:sz="1" w:space="4" w:color="000000"/>
        </w:pBdr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color w:val="7030A0"/>
          <w:sz w:val="20"/>
          <w:szCs w:val="20"/>
          <w:lang w:val="es-ES"/>
        </w:rPr>
      </w:pPr>
      <w:r w:rsidRPr="00587FE2">
        <w:rPr>
          <w:rFonts w:ascii="Noto Sans" w:hAnsi="Noto Sans" w:cs="Noto Sans"/>
          <w:color w:val="7030A0"/>
          <w:sz w:val="20"/>
          <w:szCs w:val="20"/>
          <w:lang w:val="es-ES"/>
        </w:rPr>
        <w:fldChar w:fldCharType="begin">
          <w:ffData>
            <w:name w:val="Texto37"/>
            <w:enabled/>
            <w:calcOnExit w:val="0"/>
            <w:textInput/>
          </w:ffData>
        </w:fldChar>
      </w:r>
      <w:r w:rsidR="007D06AB" w:rsidRPr="00587FE2">
        <w:rPr>
          <w:rFonts w:ascii="Noto Sans" w:hAnsi="Noto Sans" w:cs="Noto Sans"/>
          <w:color w:val="7030A0"/>
          <w:sz w:val="20"/>
          <w:szCs w:val="20"/>
          <w:lang w:val="es-ES"/>
        </w:rPr>
        <w:instrText xml:space="preserve"> FORMTEXT </w:instrText>
      </w:r>
      <w:r w:rsidRPr="00587FE2">
        <w:rPr>
          <w:rFonts w:ascii="Noto Sans" w:hAnsi="Noto Sans" w:cs="Noto Sans"/>
          <w:color w:val="7030A0"/>
          <w:sz w:val="20"/>
          <w:szCs w:val="20"/>
          <w:lang w:val="es-ES"/>
        </w:rPr>
      </w:r>
      <w:r w:rsidRPr="00587FE2">
        <w:rPr>
          <w:rFonts w:ascii="Noto Sans" w:hAnsi="Noto Sans" w:cs="Noto Sans"/>
          <w:color w:val="7030A0"/>
          <w:sz w:val="20"/>
          <w:szCs w:val="20"/>
          <w:lang w:val="es-ES"/>
        </w:rPr>
        <w:fldChar w:fldCharType="separate"/>
      </w:r>
      <w:r w:rsidR="007D06AB" w:rsidRPr="00587FE2">
        <w:rPr>
          <w:rFonts w:ascii="Noto Sans" w:hAnsi="Noto Sans" w:cs="Noto Sans"/>
          <w:color w:val="7030A0"/>
          <w:sz w:val="20"/>
          <w:szCs w:val="20"/>
          <w:lang w:val="es-ES"/>
        </w:rPr>
        <w:t> </w:t>
      </w:r>
      <w:r w:rsidR="007D06AB" w:rsidRPr="00587FE2">
        <w:rPr>
          <w:rFonts w:ascii="Noto Sans" w:hAnsi="Noto Sans" w:cs="Noto Sans"/>
          <w:color w:val="7030A0"/>
          <w:sz w:val="20"/>
          <w:szCs w:val="20"/>
          <w:lang w:val="es-ES"/>
        </w:rPr>
        <w:t> </w:t>
      </w:r>
      <w:r w:rsidR="007D06AB" w:rsidRPr="00587FE2">
        <w:rPr>
          <w:rFonts w:ascii="Noto Sans" w:hAnsi="Noto Sans" w:cs="Noto Sans"/>
          <w:color w:val="7030A0"/>
          <w:sz w:val="20"/>
          <w:szCs w:val="20"/>
          <w:lang w:val="es-ES"/>
        </w:rPr>
        <w:t> </w:t>
      </w:r>
      <w:r w:rsidR="007D06AB" w:rsidRPr="00587FE2">
        <w:rPr>
          <w:rFonts w:ascii="Noto Sans" w:hAnsi="Noto Sans" w:cs="Noto Sans"/>
          <w:color w:val="7030A0"/>
          <w:sz w:val="20"/>
          <w:szCs w:val="20"/>
          <w:lang w:val="es-ES"/>
        </w:rPr>
        <w:t> </w:t>
      </w:r>
      <w:r w:rsidR="007D06AB" w:rsidRPr="00587FE2">
        <w:rPr>
          <w:rFonts w:ascii="Noto Sans" w:hAnsi="Noto Sans" w:cs="Noto Sans"/>
          <w:color w:val="7030A0"/>
          <w:sz w:val="20"/>
          <w:szCs w:val="20"/>
          <w:lang w:val="es-ES"/>
        </w:rPr>
        <w:t> </w:t>
      </w:r>
      <w:r w:rsidRPr="00587FE2">
        <w:rPr>
          <w:rFonts w:ascii="Noto Sans" w:hAnsi="Noto Sans" w:cs="Noto Sans"/>
          <w:color w:val="7030A0"/>
          <w:sz w:val="20"/>
          <w:szCs w:val="20"/>
          <w:lang w:val="es-ES"/>
        </w:rPr>
        <w:fldChar w:fldCharType="end"/>
      </w:r>
    </w:p>
    <w:p w:rsidR="007D06AB" w:rsidRPr="00587FE2" w:rsidRDefault="007D06AB" w:rsidP="00713779">
      <w:pPr>
        <w:pStyle w:val="Textoindependiente"/>
        <w:pBdr>
          <w:top w:val="single" w:sz="1" w:space="1" w:color="000000"/>
          <w:left w:val="single" w:sz="1" w:space="4" w:color="000000"/>
          <w:bottom w:val="single" w:sz="1" w:space="1" w:color="000000"/>
          <w:right w:val="single" w:sz="1" w:space="4" w:color="000000"/>
        </w:pBdr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color w:val="7030A0"/>
          <w:sz w:val="20"/>
          <w:szCs w:val="20"/>
          <w:lang w:val="es-ES"/>
        </w:rPr>
      </w:pPr>
    </w:p>
    <w:p w:rsidR="00842E51" w:rsidRPr="00587FE2" w:rsidRDefault="00842E51" w:rsidP="007D06AB">
      <w:pPr>
        <w:tabs>
          <w:tab w:val="left" w:pos="1168"/>
        </w:tabs>
        <w:rPr>
          <w:rFonts w:cs="Noto Sans"/>
          <w:sz w:val="20"/>
          <w:szCs w:val="20"/>
          <w:lang w:val="es-ES"/>
        </w:rPr>
      </w:pPr>
    </w:p>
    <w:p w:rsidR="00713779" w:rsidRPr="00587FE2" w:rsidRDefault="00713779" w:rsidP="007D06AB">
      <w:pPr>
        <w:tabs>
          <w:tab w:val="left" w:pos="1168"/>
        </w:tabs>
        <w:rPr>
          <w:rFonts w:cs="Noto Sans"/>
          <w:sz w:val="20"/>
          <w:szCs w:val="20"/>
          <w:lang w:val="es-ES"/>
        </w:rPr>
        <w:sectPr w:rsidR="00713779" w:rsidRPr="00587FE2" w:rsidSect="00915020">
          <w:pgSz w:w="16838" w:h="11906" w:orient="landscape" w:code="9"/>
          <w:pgMar w:top="1276" w:right="851" w:bottom="1276" w:left="2552" w:header="709" w:footer="709" w:gutter="0"/>
          <w:cols w:space="708"/>
          <w:docGrid w:linePitch="360"/>
        </w:sectPr>
      </w:pPr>
    </w:p>
    <w:p w:rsidR="0025693C" w:rsidRPr="00587FE2" w:rsidRDefault="0025693C" w:rsidP="006A7569">
      <w:pPr>
        <w:pStyle w:val="Textoindependiente"/>
        <w:pBdr>
          <w:bottom w:val="single" w:sz="8" w:space="1" w:color="000000"/>
        </w:pBdr>
        <w:tabs>
          <w:tab w:val="left" w:pos="709"/>
        </w:tabs>
        <w:spacing w:after="0" w:line="240" w:lineRule="auto"/>
        <w:rPr>
          <w:rFonts w:ascii="Noto Sans" w:hAnsi="Noto Sans" w:cs="Noto Sans"/>
          <w:b/>
          <w:sz w:val="22"/>
          <w:szCs w:val="22"/>
          <w:lang w:val="es-ES"/>
        </w:rPr>
      </w:pPr>
      <w:r w:rsidRPr="00587FE2">
        <w:rPr>
          <w:rFonts w:ascii="Noto Sans" w:hAnsi="Noto Sans" w:cs="Noto Sans"/>
          <w:b/>
          <w:sz w:val="22"/>
          <w:szCs w:val="22"/>
          <w:lang w:val="es-ES"/>
        </w:rPr>
        <w:lastRenderedPageBreak/>
        <w:t>1.2. Datos identificativos del socio local</w:t>
      </w:r>
    </w:p>
    <w:p w:rsidR="0025693C" w:rsidRPr="00587FE2" w:rsidRDefault="0025693C" w:rsidP="006A7569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b/>
          <w:sz w:val="20"/>
          <w:szCs w:val="20"/>
          <w:lang w:val="es-ES"/>
        </w:rPr>
      </w:pPr>
    </w:p>
    <w:p w:rsidR="0025693C" w:rsidRPr="00587FE2" w:rsidRDefault="0025693C" w:rsidP="006A7569">
      <w:pPr>
        <w:pStyle w:val="Textoindependiente"/>
        <w:numPr>
          <w:ilvl w:val="0"/>
          <w:numId w:val="2"/>
        </w:numPr>
        <w:tabs>
          <w:tab w:val="left" w:pos="3686"/>
          <w:tab w:val="left" w:pos="7088"/>
        </w:tabs>
        <w:spacing w:after="0" w:line="240" w:lineRule="auto"/>
        <w:ind w:left="426"/>
        <w:rPr>
          <w:rFonts w:ascii="Noto Sans" w:hAnsi="Noto Sans" w:cs="Noto Sans"/>
          <w:b/>
          <w:sz w:val="20"/>
          <w:szCs w:val="20"/>
          <w:lang w:val="es-ES"/>
        </w:rPr>
      </w:pPr>
      <w:r w:rsidRPr="00587FE2">
        <w:rPr>
          <w:rFonts w:ascii="Noto Sans" w:hAnsi="Noto Sans" w:cs="Noto Sans"/>
          <w:b/>
          <w:sz w:val="20"/>
          <w:szCs w:val="20"/>
          <w:lang w:val="es-ES"/>
        </w:rPr>
        <w:t>Datos generales</w:t>
      </w:r>
    </w:p>
    <w:p w:rsidR="0025693C" w:rsidRPr="00587FE2" w:rsidRDefault="0025693C" w:rsidP="006A7569">
      <w:pPr>
        <w:pStyle w:val="Textoindependiente"/>
        <w:pBdr>
          <w:bottom w:val="single" w:sz="4" w:space="1" w:color="000000"/>
        </w:pBdr>
        <w:tabs>
          <w:tab w:val="left" w:pos="5245"/>
        </w:tabs>
        <w:spacing w:after="0" w:line="240" w:lineRule="auto"/>
        <w:rPr>
          <w:rFonts w:ascii="Noto Sans" w:hAnsi="Noto Sans" w:cs="Noto Sans"/>
          <w:sz w:val="20"/>
          <w:szCs w:val="20"/>
          <w:lang w:val="es-ES"/>
        </w:rPr>
      </w:pPr>
    </w:p>
    <w:p w:rsidR="0025693C" w:rsidRPr="00587FE2" w:rsidRDefault="0025693C" w:rsidP="006A7569">
      <w:pPr>
        <w:pStyle w:val="Textoindependiente"/>
        <w:pBdr>
          <w:bottom w:val="single" w:sz="4" w:space="1" w:color="000000"/>
        </w:pBdr>
        <w:tabs>
          <w:tab w:val="left" w:pos="5245"/>
        </w:tabs>
        <w:spacing w:after="0" w:line="240" w:lineRule="auto"/>
        <w:rPr>
          <w:rFonts w:ascii="Noto Sans" w:hAnsi="Noto Sans" w:cs="Noto Sans"/>
          <w:sz w:val="20"/>
          <w:szCs w:val="20"/>
          <w:lang w:val="es-ES"/>
        </w:rPr>
      </w:pPr>
      <w:r w:rsidRPr="00587FE2">
        <w:rPr>
          <w:rFonts w:ascii="Noto Sans" w:hAnsi="Noto Sans" w:cs="Noto Sans"/>
          <w:sz w:val="20"/>
          <w:szCs w:val="20"/>
          <w:lang w:val="es-ES"/>
        </w:rPr>
        <w:t xml:space="preserve">Nombre de la entidad: </w:t>
      </w:r>
      <w:r w:rsidR="007926C3" w:rsidRPr="00587FE2">
        <w:rPr>
          <w:rFonts w:ascii="Noto Sans" w:hAnsi="Noto Sans" w:cs="Noto Sans"/>
          <w:sz w:val="20"/>
          <w:szCs w:val="20"/>
          <w:lang w:val="es-ES"/>
        </w:rPr>
        <w:fldChar w:fldCharType="begin">
          <w:ffData>
            <w:name w:val="Texto37"/>
            <w:enabled/>
            <w:calcOnExit w:val="0"/>
            <w:textInput/>
          </w:ffData>
        </w:fldChar>
      </w:r>
      <w:r w:rsidRPr="00587FE2">
        <w:rPr>
          <w:rFonts w:ascii="Noto Sans" w:hAnsi="Noto Sans" w:cs="Noto Sans"/>
          <w:sz w:val="20"/>
          <w:szCs w:val="20"/>
          <w:lang w:val="es-ES"/>
        </w:rPr>
        <w:instrText xml:space="preserve"> FORMTEXT </w:instrText>
      </w:r>
      <w:r w:rsidR="007926C3" w:rsidRPr="00587FE2">
        <w:rPr>
          <w:rFonts w:ascii="Noto Sans" w:hAnsi="Noto Sans" w:cs="Noto Sans"/>
          <w:sz w:val="20"/>
          <w:szCs w:val="20"/>
          <w:lang w:val="es-ES"/>
        </w:rPr>
      </w:r>
      <w:r w:rsidR="007926C3" w:rsidRPr="00587FE2">
        <w:rPr>
          <w:rFonts w:ascii="Noto Sans" w:hAnsi="Noto Sans" w:cs="Noto Sans"/>
          <w:sz w:val="20"/>
          <w:szCs w:val="20"/>
          <w:lang w:val="es-ES"/>
        </w:rPr>
        <w:fldChar w:fldCharType="separate"/>
      </w:r>
      <w:r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7926C3" w:rsidRPr="00587FE2">
        <w:rPr>
          <w:rFonts w:ascii="Noto Sans" w:hAnsi="Noto Sans" w:cs="Noto Sans"/>
          <w:sz w:val="20"/>
          <w:szCs w:val="20"/>
          <w:lang w:val="es-ES"/>
        </w:rPr>
        <w:fldChar w:fldCharType="end"/>
      </w:r>
    </w:p>
    <w:p w:rsidR="0025693C" w:rsidRPr="00587FE2" w:rsidRDefault="0025693C" w:rsidP="006A7569">
      <w:pPr>
        <w:pStyle w:val="Textoindependiente"/>
        <w:pBdr>
          <w:bottom w:val="single" w:sz="4" w:space="1" w:color="000000"/>
        </w:pBdr>
        <w:tabs>
          <w:tab w:val="left" w:pos="5245"/>
        </w:tabs>
        <w:spacing w:after="0" w:line="240" w:lineRule="auto"/>
        <w:rPr>
          <w:rFonts w:ascii="Noto Sans" w:hAnsi="Noto Sans" w:cs="Noto Sans"/>
          <w:sz w:val="20"/>
          <w:szCs w:val="20"/>
          <w:lang w:val="es-ES"/>
        </w:rPr>
      </w:pPr>
    </w:p>
    <w:p w:rsidR="0025693C" w:rsidRPr="00587FE2" w:rsidRDefault="0025693C" w:rsidP="006A7569">
      <w:pPr>
        <w:pStyle w:val="Textoindependiente"/>
        <w:tabs>
          <w:tab w:val="left" w:pos="6379"/>
        </w:tabs>
        <w:spacing w:after="0" w:line="240" w:lineRule="auto"/>
        <w:rPr>
          <w:rFonts w:ascii="Noto Sans" w:hAnsi="Noto Sans" w:cs="Noto Sans"/>
          <w:sz w:val="20"/>
          <w:szCs w:val="20"/>
          <w:lang w:val="es-ES"/>
        </w:rPr>
      </w:pPr>
      <w:r w:rsidRPr="00587FE2">
        <w:rPr>
          <w:rFonts w:ascii="Noto Sans" w:hAnsi="Noto Sans" w:cs="Noto Sans"/>
          <w:sz w:val="20"/>
          <w:szCs w:val="20"/>
          <w:lang w:val="es-ES"/>
        </w:rPr>
        <w:t xml:space="preserve">Domicilio legal: </w:t>
      </w:r>
      <w:r w:rsidR="007926C3" w:rsidRPr="00587FE2">
        <w:rPr>
          <w:rFonts w:ascii="Noto Sans" w:hAnsi="Noto Sans" w:cs="Noto Sans"/>
          <w:sz w:val="20"/>
          <w:szCs w:val="20"/>
          <w:lang w:val="es-ES"/>
        </w:rPr>
        <w:fldChar w:fldCharType="begin">
          <w:ffData>
            <w:name w:val="Texto37"/>
            <w:enabled/>
            <w:calcOnExit w:val="0"/>
            <w:textInput/>
          </w:ffData>
        </w:fldChar>
      </w:r>
      <w:r w:rsidRPr="00587FE2">
        <w:rPr>
          <w:rFonts w:ascii="Noto Sans" w:hAnsi="Noto Sans" w:cs="Noto Sans"/>
          <w:sz w:val="20"/>
          <w:szCs w:val="20"/>
          <w:lang w:val="es-ES"/>
        </w:rPr>
        <w:instrText xml:space="preserve"> FORMTEXT </w:instrText>
      </w:r>
      <w:r w:rsidR="007926C3" w:rsidRPr="00587FE2">
        <w:rPr>
          <w:rFonts w:ascii="Noto Sans" w:hAnsi="Noto Sans" w:cs="Noto Sans"/>
          <w:sz w:val="20"/>
          <w:szCs w:val="20"/>
          <w:lang w:val="es-ES"/>
        </w:rPr>
      </w:r>
      <w:r w:rsidR="007926C3" w:rsidRPr="00587FE2">
        <w:rPr>
          <w:rFonts w:ascii="Noto Sans" w:hAnsi="Noto Sans" w:cs="Noto Sans"/>
          <w:sz w:val="20"/>
          <w:szCs w:val="20"/>
          <w:lang w:val="es-ES"/>
        </w:rPr>
        <w:fldChar w:fldCharType="separate"/>
      </w:r>
      <w:r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7926C3" w:rsidRPr="00587FE2">
        <w:rPr>
          <w:rFonts w:ascii="Noto Sans" w:hAnsi="Noto Sans" w:cs="Noto Sans"/>
          <w:sz w:val="20"/>
          <w:szCs w:val="20"/>
          <w:lang w:val="es-ES"/>
        </w:rPr>
        <w:fldChar w:fldCharType="end"/>
      </w:r>
      <w:r w:rsidRPr="00587FE2">
        <w:rPr>
          <w:rFonts w:ascii="Noto Sans" w:hAnsi="Noto Sans" w:cs="Noto Sans"/>
          <w:sz w:val="20"/>
          <w:szCs w:val="20"/>
          <w:lang w:val="es-ES"/>
        </w:rPr>
        <w:tab/>
        <w:t xml:space="preserve">Localidad: </w:t>
      </w:r>
      <w:r w:rsidR="007926C3" w:rsidRPr="00587FE2">
        <w:rPr>
          <w:rFonts w:ascii="Noto Sans" w:hAnsi="Noto Sans" w:cs="Noto Sans"/>
          <w:sz w:val="20"/>
          <w:szCs w:val="20"/>
          <w:lang w:val="es-ES"/>
        </w:rPr>
        <w:fldChar w:fldCharType="begin">
          <w:ffData>
            <w:name w:val="Texto37"/>
            <w:enabled/>
            <w:calcOnExit w:val="0"/>
            <w:textInput/>
          </w:ffData>
        </w:fldChar>
      </w:r>
      <w:r w:rsidRPr="00587FE2">
        <w:rPr>
          <w:rFonts w:ascii="Noto Sans" w:hAnsi="Noto Sans" w:cs="Noto Sans"/>
          <w:sz w:val="20"/>
          <w:szCs w:val="20"/>
          <w:lang w:val="es-ES"/>
        </w:rPr>
        <w:instrText xml:space="preserve"> FORMTEXT </w:instrText>
      </w:r>
      <w:r w:rsidR="007926C3" w:rsidRPr="00587FE2">
        <w:rPr>
          <w:rFonts w:ascii="Noto Sans" w:hAnsi="Noto Sans" w:cs="Noto Sans"/>
          <w:sz w:val="20"/>
          <w:szCs w:val="20"/>
          <w:lang w:val="es-ES"/>
        </w:rPr>
      </w:r>
      <w:r w:rsidR="007926C3" w:rsidRPr="00587FE2">
        <w:rPr>
          <w:rFonts w:ascii="Noto Sans" w:hAnsi="Noto Sans" w:cs="Noto Sans"/>
          <w:sz w:val="20"/>
          <w:szCs w:val="20"/>
          <w:lang w:val="es-ES"/>
        </w:rPr>
        <w:fldChar w:fldCharType="separate"/>
      </w:r>
      <w:r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7926C3" w:rsidRPr="00587FE2">
        <w:rPr>
          <w:rFonts w:ascii="Noto Sans" w:hAnsi="Noto Sans" w:cs="Noto Sans"/>
          <w:sz w:val="20"/>
          <w:szCs w:val="20"/>
          <w:lang w:val="es-ES"/>
        </w:rPr>
        <w:fldChar w:fldCharType="end"/>
      </w:r>
    </w:p>
    <w:p w:rsidR="0025693C" w:rsidRPr="00587FE2" w:rsidRDefault="0025693C" w:rsidP="006A7569">
      <w:pPr>
        <w:pStyle w:val="Textoindependiente"/>
        <w:pBdr>
          <w:bottom w:val="single" w:sz="1" w:space="1" w:color="000000"/>
        </w:pBdr>
        <w:tabs>
          <w:tab w:val="left" w:pos="1418"/>
          <w:tab w:val="left" w:pos="3261"/>
          <w:tab w:val="left" w:pos="6379"/>
        </w:tabs>
        <w:spacing w:after="0" w:line="240" w:lineRule="auto"/>
        <w:rPr>
          <w:rFonts w:ascii="Noto Sans" w:hAnsi="Noto Sans" w:cs="Noto Sans"/>
          <w:sz w:val="20"/>
          <w:szCs w:val="20"/>
          <w:lang w:val="es-ES"/>
        </w:rPr>
      </w:pPr>
    </w:p>
    <w:p w:rsidR="0025693C" w:rsidRPr="00587FE2" w:rsidRDefault="0025693C" w:rsidP="006A7569">
      <w:pPr>
        <w:pStyle w:val="Textoindependiente"/>
        <w:pBdr>
          <w:bottom w:val="single" w:sz="1" w:space="1" w:color="000000"/>
        </w:pBdr>
        <w:tabs>
          <w:tab w:val="left" w:pos="1418"/>
          <w:tab w:val="left" w:pos="3261"/>
          <w:tab w:val="left" w:pos="6379"/>
        </w:tabs>
        <w:spacing w:after="0" w:line="240" w:lineRule="auto"/>
        <w:rPr>
          <w:rFonts w:ascii="Noto Sans" w:hAnsi="Noto Sans" w:cs="Noto Sans"/>
          <w:sz w:val="20"/>
          <w:szCs w:val="20"/>
          <w:lang w:val="es-ES"/>
        </w:rPr>
      </w:pPr>
      <w:r w:rsidRPr="00587FE2">
        <w:rPr>
          <w:rFonts w:ascii="Noto Sans" w:hAnsi="Noto Sans" w:cs="Noto Sans"/>
          <w:sz w:val="20"/>
          <w:szCs w:val="20"/>
          <w:lang w:val="es-ES"/>
        </w:rPr>
        <w:t xml:space="preserve">Teléfono: </w:t>
      </w:r>
      <w:r w:rsidR="007926C3" w:rsidRPr="00587FE2">
        <w:rPr>
          <w:rFonts w:ascii="Noto Sans" w:hAnsi="Noto Sans" w:cs="Noto Sans"/>
          <w:sz w:val="20"/>
          <w:szCs w:val="20"/>
          <w:lang w:val="es-ES"/>
        </w:rPr>
        <w:fldChar w:fldCharType="begin">
          <w:ffData>
            <w:name w:val="Texto37"/>
            <w:enabled/>
            <w:calcOnExit w:val="0"/>
            <w:textInput/>
          </w:ffData>
        </w:fldChar>
      </w:r>
      <w:r w:rsidRPr="00587FE2">
        <w:rPr>
          <w:rFonts w:ascii="Noto Sans" w:hAnsi="Noto Sans" w:cs="Noto Sans"/>
          <w:sz w:val="20"/>
          <w:szCs w:val="20"/>
          <w:lang w:val="es-ES"/>
        </w:rPr>
        <w:instrText xml:space="preserve"> FORMTEXT </w:instrText>
      </w:r>
      <w:r w:rsidR="007926C3" w:rsidRPr="00587FE2">
        <w:rPr>
          <w:rFonts w:ascii="Noto Sans" w:hAnsi="Noto Sans" w:cs="Noto Sans"/>
          <w:sz w:val="20"/>
          <w:szCs w:val="20"/>
          <w:lang w:val="es-ES"/>
        </w:rPr>
      </w:r>
      <w:r w:rsidR="007926C3" w:rsidRPr="00587FE2">
        <w:rPr>
          <w:rFonts w:ascii="Noto Sans" w:hAnsi="Noto Sans" w:cs="Noto Sans"/>
          <w:sz w:val="20"/>
          <w:szCs w:val="20"/>
          <w:lang w:val="es-ES"/>
        </w:rPr>
        <w:fldChar w:fldCharType="separate"/>
      </w:r>
      <w:r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7926C3" w:rsidRPr="00587FE2">
        <w:rPr>
          <w:rFonts w:ascii="Noto Sans" w:hAnsi="Noto Sans" w:cs="Noto Sans"/>
          <w:sz w:val="20"/>
          <w:szCs w:val="20"/>
          <w:lang w:val="es-ES"/>
        </w:rPr>
        <w:fldChar w:fldCharType="end"/>
      </w:r>
      <w:r w:rsidR="00D67023">
        <w:rPr>
          <w:rFonts w:ascii="Noto Sans" w:hAnsi="Noto Sans" w:cs="Noto Sans"/>
          <w:sz w:val="20"/>
          <w:szCs w:val="20"/>
          <w:lang w:val="es-ES"/>
        </w:rPr>
        <w:t xml:space="preserve">            </w:t>
      </w:r>
      <w:r w:rsidRPr="00587FE2">
        <w:rPr>
          <w:rFonts w:ascii="Noto Sans" w:hAnsi="Noto Sans" w:cs="Noto Sans"/>
          <w:sz w:val="20"/>
          <w:szCs w:val="20"/>
          <w:lang w:val="es-ES"/>
        </w:rPr>
        <w:t xml:space="preserve">Dirección electrónica: </w:t>
      </w:r>
      <w:r w:rsidR="007926C3" w:rsidRPr="00587FE2">
        <w:rPr>
          <w:rFonts w:ascii="Noto Sans" w:hAnsi="Noto Sans" w:cs="Noto Sans"/>
          <w:sz w:val="20"/>
          <w:szCs w:val="20"/>
          <w:lang w:val="es-ES"/>
        </w:rPr>
        <w:fldChar w:fldCharType="begin">
          <w:ffData>
            <w:name w:val="Texto37"/>
            <w:enabled/>
            <w:calcOnExit w:val="0"/>
            <w:textInput/>
          </w:ffData>
        </w:fldChar>
      </w:r>
      <w:r w:rsidRPr="00587FE2">
        <w:rPr>
          <w:rFonts w:ascii="Noto Sans" w:hAnsi="Noto Sans" w:cs="Noto Sans"/>
          <w:sz w:val="20"/>
          <w:szCs w:val="20"/>
          <w:lang w:val="es-ES"/>
        </w:rPr>
        <w:instrText xml:space="preserve"> FORMTEXT </w:instrText>
      </w:r>
      <w:r w:rsidR="007926C3" w:rsidRPr="00587FE2">
        <w:rPr>
          <w:rFonts w:ascii="Noto Sans" w:hAnsi="Noto Sans" w:cs="Noto Sans"/>
          <w:sz w:val="20"/>
          <w:szCs w:val="20"/>
          <w:lang w:val="es-ES"/>
        </w:rPr>
      </w:r>
      <w:r w:rsidR="007926C3" w:rsidRPr="00587FE2">
        <w:rPr>
          <w:rFonts w:ascii="Noto Sans" w:hAnsi="Noto Sans" w:cs="Noto Sans"/>
          <w:sz w:val="20"/>
          <w:szCs w:val="20"/>
          <w:lang w:val="es-ES"/>
        </w:rPr>
        <w:fldChar w:fldCharType="separate"/>
      </w:r>
      <w:r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7926C3" w:rsidRPr="00587FE2">
        <w:rPr>
          <w:rFonts w:ascii="Noto Sans" w:hAnsi="Noto Sans" w:cs="Noto Sans"/>
          <w:sz w:val="20"/>
          <w:szCs w:val="20"/>
          <w:lang w:val="es-ES"/>
        </w:rPr>
        <w:fldChar w:fldCharType="end"/>
      </w:r>
      <w:r w:rsidRPr="00587FE2">
        <w:rPr>
          <w:rFonts w:ascii="Noto Sans" w:hAnsi="Noto Sans" w:cs="Noto Sans"/>
          <w:sz w:val="20"/>
          <w:szCs w:val="20"/>
          <w:lang w:val="es-ES"/>
        </w:rPr>
        <w:tab/>
        <w:t xml:space="preserve">Página web: </w:t>
      </w:r>
      <w:r w:rsidR="007926C3" w:rsidRPr="00587FE2">
        <w:rPr>
          <w:rFonts w:ascii="Noto Sans" w:hAnsi="Noto Sans" w:cs="Noto Sans"/>
          <w:sz w:val="20"/>
          <w:szCs w:val="20"/>
          <w:lang w:val="es-ES"/>
        </w:rPr>
        <w:fldChar w:fldCharType="begin">
          <w:ffData>
            <w:name w:val="Texto37"/>
            <w:enabled/>
            <w:calcOnExit w:val="0"/>
            <w:textInput/>
          </w:ffData>
        </w:fldChar>
      </w:r>
      <w:r w:rsidRPr="00587FE2">
        <w:rPr>
          <w:rFonts w:ascii="Noto Sans" w:hAnsi="Noto Sans" w:cs="Noto Sans"/>
          <w:sz w:val="20"/>
          <w:szCs w:val="20"/>
          <w:lang w:val="es-ES"/>
        </w:rPr>
        <w:instrText xml:space="preserve"> FORMTEXT </w:instrText>
      </w:r>
      <w:r w:rsidR="007926C3" w:rsidRPr="00587FE2">
        <w:rPr>
          <w:rFonts w:ascii="Noto Sans" w:hAnsi="Noto Sans" w:cs="Noto Sans"/>
          <w:sz w:val="20"/>
          <w:szCs w:val="20"/>
          <w:lang w:val="es-ES"/>
        </w:rPr>
      </w:r>
      <w:r w:rsidR="007926C3" w:rsidRPr="00587FE2">
        <w:rPr>
          <w:rFonts w:ascii="Noto Sans" w:hAnsi="Noto Sans" w:cs="Noto Sans"/>
          <w:sz w:val="20"/>
          <w:szCs w:val="20"/>
          <w:lang w:val="es-ES"/>
        </w:rPr>
        <w:fldChar w:fldCharType="separate"/>
      </w:r>
      <w:r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7926C3" w:rsidRPr="00587FE2">
        <w:rPr>
          <w:rFonts w:ascii="Noto Sans" w:hAnsi="Noto Sans" w:cs="Noto Sans"/>
          <w:sz w:val="20"/>
          <w:szCs w:val="20"/>
          <w:lang w:val="es-ES"/>
        </w:rPr>
        <w:fldChar w:fldCharType="end"/>
      </w:r>
    </w:p>
    <w:p w:rsidR="0025693C" w:rsidRPr="00587FE2" w:rsidRDefault="0025693C" w:rsidP="006A7569">
      <w:pPr>
        <w:pStyle w:val="Textoindependiente"/>
        <w:pBdr>
          <w:bottom w:val="single" w:sz="1" w:space="1" w:color="000000"/>
        </w:pBdr>
        <w:tabs>
          <w:tab w:val="left" w:pos="1418"/>
          <w:tab w:val="left" w:pos="3261"/>
          <w:tab w:val="left" w:pos="6379"/>
        </w:tabs>
        <w:spacing w:after="0" w:line="240" w:lineRule="auto"/>
        <w:rPr>
          <w:rFonts w:ascii="Noto Sans" w:hAnsi="Noto Sans" w:cs="Noto Sans"/>
          <w:sz w:val="20"/>
          <w:szCs w:val="20"/>
          <w:lang w:val="es-ES"/>
        </w:rPr>
      </w:pPr>
    </w:p>
    <w:p w:rsidR="0025693C" w:rsidRPr="00587FE2" w:rsidRDefault="0025693C" w:rsidP="006A7569">
      <w:pPr>
        <w:pStyle w:val="Textoindependiente"/>
        <w:tabs>
          <w:tab w:val="left" w:pos="4253"/>
          <w:tab w:val="left" w:pos="6379"/>
        </w:tabs>
        <w:spacing w:after="0" w:line="240" w:lineRule="auto"/>
        <w:rPr>
          <w:rFonts w:ascii="Noto Sans" w:hAnsi="Noto Sans" w:cs="Noto Sans"/>
          <w:sz w:val="20"/>
          <w:szCs w:val="20"/>
          <w:lang w:val="es-ES"/>
        </w:rPr>
      </w:pPr>
      <w:r w:rsidRPr="00587FE2">
        <w:rPr>
          <w:rFonts w:ascii="Noto Sans" w:hAnsi="Noto Sans" w:cs="Noto Sans"/>
          <w:sz w:val="20"/>
          <w:szCs w:val="20"/>
          <w:lang w:val="es-ES"/>
        </w:rPr>
        <w:t xml:space="preserve">Fecha de constitución: </w:t>
      </w:r>
      <w:r w:rsidR="007926C3" w:rsidRPr="00587FE2">
        <w:rPr>
          <w:rFonts w:ascii="Noto Sans" w:hAnsi="Noto Sans" w:cs="Noto Sans"/>
          <w:sz w:val="20"/>
          <w:szCs w:val="20"/>
          <w:lang w:val="es-ES"/>
        </w:rPr>
        <w:fldChar w:fldCharType="begin">
          <w:ffData>
            <w:name w:val="Texto37"/>
            <w:enabled/>
            <w:calcOnExit w:val="0"/>
            <w:textInput/>
          </w:ffData>
        </w:fldChar>
      </w:r>
      <w:r w:rsidRPr="00587FE2">
        <w:rPr>
          <w:rFonts w:ascii="Noto Sans" w:hAnsi="Noto Sans" w:cs="Noto Sans"/>
          <w:sz w:val="20"/>
          <w:szCs w:val="20"/>
          <w:lang w:val="es-ES"/>
        </w:rPr>
        <w:instrText xml:space="preserve"> FORMTEXT </w:instrText>
      </w:r>
      <w:r w:rsidR="007926C3" w:rsidRPr="00587FE2">
        <w:rPr>
          <w:rFonts w:ascii="Noto Sans" w:hAnsi="Noto Sans" w:cs="Noto Sans"/>
          <w:sz w:val="20"/>
          <w:szCs w:val="20"/>
          <w:lang w:val="es-ES"/>
        </w:rPr>
      </w:r>
      <w:r w:rsidR="007926C3" w:rsidRPr="00587FE2">
        <w:rPr>
          <w:rFonts w:ascii="Noto Sans" w:hAnsi="Noto Sans" w:cs="Noto Sans"/>
          <w:sz w:val="20"/>
          <w:szCs w:val="20"/>
          <w:lang w:val="es-ES"/>
        </w:rPr>
        <w:fldChar w:fldCharType="separate"/>
      </w:r>
      <w:r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7926C3" w:rsidRPr="00587FE2">
        <w:rPr>
          <w:rFonts w:ascii="Noto Sans" w:hAnsi="Noto Sans" w:cs="Noto Sans"/>
          <w:sz w:val="20"/>
          <w:szCs w:val="20"/>
          <w:lang w:val="es-ES"/>
        </w:rPr>
        <w:fldChar w:fldCharType="end"/>
      </w:r>
    </w:p>
    <w:p w:rsidR="0025693C" w:rsidRPr="00587FE2" w:rsidRDefault="0025693C" w:rsidP="006A7569">
      <w:pPr>
        <w:pStyle w:val="Textoindependiente"/>
        <w:pBdr>
          <w:bottom w:val="single" w:sz="1" w:space="1" w:color="000000"/>
        </w:pBdr>
        <w:tabs>
          <w:tab w:val="left" w:pos="4253"/>
          <w:tab w:val="left" w:pos="6379"/>
        </w:tabs>
        <w:spacing w:after="0" w:line="240" w:lineRule="auto"/>
        <w:rPr>
          <w:rFonts w:ascii="Noto Sans" w:hAnsi="Noto Sans" w:cs="Noto Sans"/>
          <w:b/>
          <w:sz w:val="20"/>
          <w:szCs w:val="20"/>
          <w:lang w:val="es-ES"/>
        </w:rPr>
      </w:pPr>
    </w:p>
    <w:p w:rsidR="0025693C" w:rsidRPr="00587FE2" w:rsidRDefault="0025693C" w:rsidP="006A7569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b/>
          <w:sz w:val="20"/>
          <w:szCs w:val="20"/>
          <w:lang w:val="es-ES"/>
        </w:rPr>
      </w:pPr>
    </w:p>
    <w:p w:rsidR="0025693C" w:rsidRPr="00587FE2" w:rsidRDefault="0025693C" w:rsidP="006A7569">
      <w:pPr>
        <w:pStyle w:val="Textoindependiente"/>
        <w:numPr>
          <w:ilvl w:val="0"/>
          <w:numId w:val="2"/>
        </w:numPr>
        <w:tabs>
          <w:tab w:val="left" w:pos="3686"/>
          <w:tab w:val="left" w:pos="7088"/>
        </w:tabs>
        <w:spacing w:after="0" w:line="240" w:lineRule="auto"/>
        <w:ind w:left="426"/>
        <w:rPr>
          <w:rFonts w:ascii="Noto Sans" w:hAnsi="Noto Sans" w:cs="Noto Sans"/>
          <w:b/>
          <w:sz w:val="20"/>
          <w:szCs w:val="20"/>
          <w:lang w:val="es-ES"/>
        </w:rPr>
      </w:pPr>
      <w:r w:rsidRPr="00587FE2">
        <w:rPr>
          <w:rFonts w:ascii="Noto Sans" w:hAnsi="Noto Sans" w:cs="Noto Sans"/>
          <w:b/>
          <w:sz w:val="20"/>
          <w:szCs w:val="20"/>
          <w:lang w:val="es-ES"/>
        </w:rPr>
        <w:t>Naturaleza jurídica</w:t>
      </w:r>
    </w:p>
    <w:p w:rsidR="0025693C" w:rsidRPr="00587FE2" w:rsidRDefault="0025693C" w:rsidP="006A7569">
      <w:pPr>
        <w:pStyle w:val="Textoindependiente"/>
        <w:pBdr>
          <w:bottom w:val="single" w:sz="4" w:space="1" w:color="000000"/>
        </w:pBdr>
        <w:tabs>
          <w:tab w:val="left" w:pos="4253"/>
          <w:tab w:val="left" w:pos="6379"/>
        </w:tabs>
        <w:spacing w:after="0" w:line="240" w:lineRule="auto"/>
        <w:rPr>
          <w:rFonts w:ascii="Noto Sans" w:hAnsi="Noto Sans" w:cs="Noto Sans"/>
          <w:sz w:val="20"/>
          <w:szCs w:val="20"/>
          <w:lang w:val="es-ES"/>
        </w:rPr>
      </w:pPr>
      <w:bookmarkStart w:id="0" w:name="Casilla6"/>
    </w:p>
    <w:p w:rsidR="0025693C" w:rsidRPr="00587FE2" w:rsidRDefault="007926C3" w:rsidP="006A7569">
      <w:pPr>
        <w:pStyle w:val="Textoindependiente"/>
        <w:pBdr>
          <w:bottom w:val="single" w:sz="4" w:space="1" w:color="000000"/>
        </w:pBdr>
        <w:tabs>
          <w:tab w:val="left" w:pos="4253"/>
          <w:tab w:val="left" w:pos="6379"/>
        </w:tabs>
        <w:spacing w:after="0" w:line="240" w:lineRule="auto"/>
        <w:rPr>
          <w:rFonts w:ascii="Noto Sans" w:hAnsi="Noto Sans" w:cs="Noto Sans"/>
          <w:sz w:val="20"/>
          <w:szCs w:val="20"/>
          <w:lang w:val="es-ES"/>
        </w:rPr>
      </w:pPr>
      <w:r w:rsidRPr="00587FE2">
        <w:rPr>
          <w:rFonts w:ascii="Noto Sans" w:hAnsi="Noto Sans" w:cs="Noto Sans"/>
          <w:sz w:val="20"/>
          <w:szCs w:val="20"/>
          <w:lang w:val="es-ES"/>
        </w:rPr>
        <w:fldChar w:fldCharType="begin">
          <w:ffData>
            <w:name w:val="Casilla6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25693C" w:rsidRPr="00587FE2">
        <w:rPr>
          <w:rFonts w:ascii="Noto Sans" w:hAnsi="Noto Sans" w:cs="Noto Sans"/>
          <w:sz w:val="20"/>
          <w:szCs w:val="20"/>
          <w:lang w:val="es-ES"/>
        </w:rPr>
        <w:instrText xml:space="preserve"> FORMCHECKBOX </w:instrText>
      </w:r>
      <w:r>
        <w:rPr>
          <w:rFonts w:ascii="Noto Sans" w:hAnsi="Noto Sans" w:cs="Noto Sans"/>
          <w:sz w:val="20"/>
          <w:szCs w:val="20"/>
          <w:lang w:val="es-ES"/>
        </w:rPr>
      </w:r>
      <w:r>
        <w:rPr>
          <w:rFonts w:ascii="Noto Sans" w:hAnsi="Noto Sans" w:cs="Noto Sans"/>
          <w:sz w:val="20"/>
          <w:szCs w:val="20"/>
          <w:lang w:val="es-ES"/>
        </w:rPr>
        <w:fldChar w:fldCharType="separate"/>
      </w:r>
      <w:r w:rsidRPr="00587FE2">
        <w:rPr>
          <w:rFonts w:ascii="Noto Sans" w:hAnsi="Noto Sans" w:cs="Noto Sans"/>
          <w:sz w:val="20"/>
          <w:szCs w:val="20"/>
          <w:lang w:val="es-ES"/>
        </w:rPr>
        <w:fldChar w:fldCharType="end"/>
      </w:r>
      <w:bookmarkEnd w:id="0"/>
      <w:r w:rsidR="0025693C" w:rsidRPr="00587FE2">
        <w:rPr>
          <w:rFonts w:ascii="Noto Sans" w:hAnsi="Noto Sans" w:cs="Noto Sans"/>
          <w:sz w:val="20"/>
          <w:szCs w:val="20"/>
          <w:lang w:val="es-ES"/>
        </w:rPr>
        <w:t xml:space="preserve"> Asociación</w:t>
      </w:r>
      <w:bookmarkStart w:id="1" w:name="Casilla7"/>
      <w:r w:rsidR="00D67023">
        <w:rPr>
          <w:rFonts w:ascii="Noto Sans" w:hAnsi="Noto Sans" w:cs="Noto Sans"/>
          <w:sz w:val="20"/>
          <w:szCs w:val="20"/>
          <w:lang w:val="es-ES"/>
        </w:rPr>
        <w:t xml:space="preserve">    </w:t>
      </w:r>
      <w:r w:rsidRPr="00587FE2">
        <w:rPr>
          <w:rFonts w:ascii="Noto Sans" w:hAnsi="Noto Sans" w:cs="Noto Sans"/>
          <w:sz w:val="20"/>
          <w:szCs w:val="20"/>
          <w:lang w:val="es-ES"/>
        </w:rPr>
        <w:fldChar w:fldCharType="begin">
          <w:ffData>
            <w:name w:val="Casilla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25693C" w:rsidRPr="00587FE2">
        <w:rPr>
          <w:rFonts w:ascii="Noto Sans" w:hAnsi="Noto Sans" w:cs="Noto Sans"/>
          <w:sz w:val="20"/>
          <w:szCs w:val="20"/>
          <w:lang w:val="es-ES"/>
        </w:rPr>
        <w:instrText xml:space="preserve"> FORMCHECKBOX </w:instrText>
      </w:r>
      <w:r>
        <w:rPr>
          <w:rFonts w:ascii="Noto Sans" w:hAnsi="Noto Sans" w:cs="Noto Sans"/>
          <w:sz w:val="20"/>
          <w:szCs w:val="20"/>
          <w:lang w:val="es-ES"/>
        </w:rPr>
      </w:r>
      <w:r>
        <w:rPr>
          <w:rFonts w:ascii="Noto Sans" w:hAnsi="Noto Sans" w:cs="Noto Sans"/>
          <w:sz w:val="20"/>
          <w:szCs w:val="20"/>
          <w:lang w:val="es-ES"/>
        </w:rPr>
        <w:fldChar w:fldCharType="separate"/>
      </w:r>
      <w:r w:rsidRPr="00587FE2">
        <w:rPr>
          <w:rFonts w:ascii="Noto Sans" w:hAnsi="Noto Sans" w:cs="Noto Sans"/>
          <w:sz w:val="20"/>
          <w:szCs w:val="20"/>
          <w:lang w:val="es-ES"/>
        </w:rPr>
        <w:fldChar w:fldCharType="end"/>
      </w:r>
      <w:bookmarkEnd w:id="1"/>
      <w:r w:rsidR="0025693C" w:rsidRPr="00587FE2">
        <w:rPr>
          <w:rFonts w:ascii="Noto Sans" w:hAnsi="Noto Sans" w:cs="Noto Sans"/>
          <w:sz w:val="20"/>
          <w:szCs w:val="20"/>
          <w:lang w:val="es-ES"/>
        </w:rPr>
        <w:t xml:space="preserve"> Fundación</w:t>
      </w:r>
      <w:bookmarkStart w:id="2" w:name="Casilla11"/>
      <w:r w:rsidR="00D67023">
        <w:rPr>
          <w:rFonts w:ascii="Noto Sans" w:hAnsi="Noto Sans" w:cs="Noto Sans"/>
          <w:sz w:val="20"/>
          <w:szCs w:val="20"/>
          <w:lang w:val="es-ES"/>
        </w:rPr>
        <w:t xml:space="preserve">        </w:t>
      </w:r>
      <w:r w:rsidRPr="00587FE2">
        <w:rPr>
          <w:rFonts w:ascii="Noto Sans" w:hAnsi="Noto Sans" w:cs="Noto Sans"/>
          <w:sz w:val="20"/>
          <w:szCs w:val="20"/>
          <w:lang w:val="es-ES"/>
        </w:rPr>
        <w:fldChar w:fldCharType="begin">
          <w:ffData>
            <w:name w:val="Casilla1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25693C" w:rsidRPr="00587FE2">
        <w:rPr>
          <w:rFonts w:ascii="Noto Sans" w:hAnsi="Noto Sans" w:cs="Noto Sans"/>
          <w:sz w:val="20"/>
          <w:szCs w:val="20"/>
          <w:lang w:val="es-ES"/>
        </w:rPr>
        <w:instrText xml:space="preserve"> FORMCHECKBOX </w:instrText>
      </w:r>
      <w:r>
        <w:rPr>
          <w:rFonts w:ascii="Noto Sans" w:hAnsi="Noto Sans" w:cs="Noto Sans"/>
          <w:sz w:val="20"/>
          <w:szCs w:val="20"/>
          <w:lang w:val="es-ES"/>
        </w:rPr>
      </w:r>
      <w:r>
        <w:rPr>
          <w:rFonts w:ascii="Noto Sans" w:hAnsi="Noto Sans" w:cs="Noto Sans"/>
          <w:sz w:val="20"/>
          <w:szCs w:val="20"/>
          <w:lang w:val="es-ES"/>
        </w:rPr>
        <w:fldChar w:fldCharType="separate"/>
      </w:r>
      <w:r w:rsidRPr="00587FE2">
        <w:rPr>
          <w:rFonts w:ascii="Noto Sans" w:hAnsi="Noto Sans" w:cs="Noto Sans"/>
          <w:sz w:val="20"/>
          <w:szCs w:val="20"/>
          <w:lang w:val="es-ES"/>
        </w:rPr>
        <w:fldChar w:fldCharType="end"/>
      </w:r>
      <w:bookmarkEnd w:id="2"/>
      <w:r w:rsidR="0025693C" w:rsidRPr="00587FE2">
        <w:rPr>
          <w:rFonts w:ascii="Noto Sans" w:hAnsi="Noto Sans" w:cs="Noto Sans"/>
          <w:sz w:val="20"/>
          <w:szCs w:val="20"/>
          <w:lang w:val="es-ES"/>
        </w:rPr>
        <w:t xml:space="preserve"> Otra (</w:t>
      </w:r>
      <w:r w:rsidR="0025693C" w:rsidRPr="00587FE2">
        <w:rPr>
          <w:rFonts w:ascii="Noto Sans" w:hAnsi="Noto Sans" w:cs="Noto Sans"/>
          <w:i/>
          <w:sz w:val="18"/>
          <w:szCs w:val="18"/>
          <w:lang w:val="es-ES"/>
        </w:rPr>
        <w:t>Especificadla.</w:t>
      </w:r>
      <w:r w:rsidR="0025693C" w:rsidRPr="00587FE2">
        <w:rPr>
          <w:rFonts w:ascii="Noto Sans" w:hAnsi="Noto Sans" w:cs="Noto Sans"/>
          <w:sz w:val="20"/>
          <w:szCs w:val="20"/>
          <w:lang w:val="es-ES"/>
        </w:rPr>
        <w:t>)</w:t>
      </w:r>
    </w:p>
    <w:p w:rsidR="0025693C" w:rsidRPr="00587FE2" w:rsidRDefault="0025693C" w:rsidP="006A7569">
      <w:pPr>
        <w:pStyle w:val="Textoindependiente"/>
        <w:pBdr>
          <w:bottom w:val="single" w:sz="4" w:space="1" w:color="000000"/>
        </w:pBdr>
        <w:tabs>
          <w:tab w:val="left" w:pos="4253"/>
          <w:tab w:val="left" w:pos="6379"/>
        </w:tabs>
        <w:spacing w:after="0" w:line="240" w:lineRule="auto"/>
        <w:rPr>
          <w:rFonts w:ascii="Noto Sans" w:hAnsi="Noto Sans" w:cs="Noto Sans"/>
          <w:sz w:val="20"/>
          <w:szCs w:val="20"/>
          <w:lang w:val="es-ES"/>
        </w:rPr>
      </w:pPr>
    </w:p>
    <w:p w:rsidR="0025693C" w:rsidRPr="00587FE2" w:rsidRDefault="0025693C" w:rsidP="006A7569">
      <w:pPr>
        <w:pStyle w:val="Textoindependiente"/>
        <w:tabs>
          <w:tab w:val="left" w:pos="7230"/>
        </w:tabs>
        <w:spacing w:after="0" w:line="240" w:lineRule="auto"/>
        <w:rPr>
          <w:rFonts w:ascii="Noto Sans" w:hAnsi="Noto Sans" w:cs="Noto Sans"/>
          <w:sz w:val="20"/>
          <w:szCs w:val="20"/>
          <w:lang w:val="es-ES"/>
        </w:rPr>
      </w:pPr>
      <w:r w:rsidRPr="00587FE2">
        <w:rPr>
          <w:rFonts w:ascii="Noto Sans" w:hAnsi="Noto Sans" w:cs="Noto Sans"/>
          <w:sz w:val="20"/>
          <w:szCs w:val="20"/>
          <w:lang w:val="es-ES"/>
        </w:rPr>
        <w:t>Registr</w:t>
      </w:r>
      <w:r w:rsidR="00D67023">
        <w:rPr>
          <w:rFonts w:ascii="Noto Sans" w:hAnsi="Noto Sans" w:cs="Noto Sans"/>
          <w:sz w:val="20"/>
          <w:szCs w:val="20"/>
          <w:lang w:val="es-ES"/>
        </w:rPr>
        <w:t>o en que está inscrita (si corresponde</w:t>
      </w:r>
      <w:r w:rsidRPr="00587FE2">
        <w:rPr>
          <w:rFonts w:ascii="Noto Sans" w:hAnsi="Noto Sans" w:cs="Noto Sans"/>
          <w:sz w:val="20"/>
          <w:szCs w:val="20"/>
          <w:lang w:val="es-ES"/>
        </w:rPr>
        <w:t>):</w:t>
      </w:r>
    </w:p>
    <w:p w:rsidR="0025693C" w:rsidRPr="00587FE2" w:rsidRDefault="0025693C" w:rsidP="006A7569">
      <w:pPr>
        <w:pStyle w:val="Textoindependiente"/>
        <w:tabs>
          <w:tab w:val="left" w:pos="7230"/>
        </w:tabs>
        <w:spacing w:after="0" w:line="240" w:lineRule="auto"/>
        <w:rPr>
          <w:rFonts w:ascii="Noto Sans" w:hAnsi="Noto Sans" w:cs="Noto Sans"/>
          <w:sz w:val="20"/>
          <w:szCs w:val="20"/>
          <w:lang w:val="es-ES"/>
        </w:rPr>
      </w:pPr>
    </w:p>
    <w:p w:rsidR="0025693C" w:rsidRPr="00587FE2" w:rsidRDefault="007926C3" w:rsidP="006A7569">
      <w:pPr>
        <w:pStyle w:val="Textoindependiente"/>
        <w:tabs>
          <w:tab w:val="left" w:pos="7230"/>
        </w:tabs>
        <w:spacing w:after="0" w:line="240" w:lineRule="auto"/>
        <w:rPr>
          <w:rFonts w:ascii="Noto Sans" w:hAnsi="Noto Sans" w:cs="Noto Sans"/>
          <w:sz w:val="20"/>
          <w:szCs w:val="20"/>
          <w:lang w:val="es-ES"/>
        </w:rPr>
      </w:pPr>
      <w:r w:rsidRPr="00587FE2">
        <w:rPr>
          <w:rFonts w:ascii="Noto Sans" w:hAnsi="Noto Sans" w:cs="Noto Sans"/>
          <w:sz w:val="20"/>
          <w:szCs w:val="20"/>
          <w:lang w:val="es-ES"/>
        </w:rPr>
        <w:fldChar w:fldCharType="begin">
          <w:ffData>
            <w:name w:val="Texto37"/>
            <w:enabled/>
            <w:calcOnExit w:val="0"/>
            <w:textInput/>
          </w:ffData>
        </w:fldChar>
      </w:r>
      <w:r w:rsidR="0025693C" w:rsidRPr="00587FE2">
        <w:rPr>
          <w:rFonts w:ascii="Noto Sans" w:hAnsi="Noto Sans" w:cs="Noto Sans"/>
          <w:sz w:val="20"/>
          <w:szCs w:val="20"/>
          <w:lang w:val="es-ES"/>
        </w:rPr>
        <w:instrText xml:space="preserve"> FORMTEXT </w:instrText>
      </w:r>
      <w:r w:rsidRPr="00587FE2">
        <w:rPr>
          <w:rFonts w:ascii="Noto Sans" w:hAnsi="Noto Sans" w:cs="Noto Sans"/>
          <w:sz w:val="20"/>
          <w:szCs w:val="20"/>
          <w:lang w:val="es-ES"/>
        </w:rPr>
      </w:r>
      <w:r w:rsidRPr="00587FE2">
        <w:rPr>
          <w:rFonts w:ascii="Noto Sans" w:hAnsi="Noto Sans" w:cs="Noto Sans"/>
          <w:sz w:val="20"/>
          <w:szCs w:val="20"/>
          <w:lang w:val="es-ES"/>
        </w:rPr>
        <w:fldChar w:fldCharType="separate"/>
      </w:r>
      <w:r w:rsidR="0025693C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25693C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25693C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25693C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25693C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Pr="00587FE2">
        <w:rPr>
          <w:rFonts w:ascii="Noto Sans" w:hAnsi="Noto Sans" w:cs="Noto Sans"/>
          <w:sz w:val="20"/>
          <w:szCs w:val="20"/>
          <w:lang w:val="es-ES"/>
        </w:rPr>
        <w:fldChar w:fldCharType="end"/>
      </w:r>
    </w:p>
    <w:p w:rsidR="0025693C" w:rsidRPr="00587FE2" w:rsidRDefault="0025693C" w:rsidP="006A7569">
      <w:pPr>
        <w:pStyle w:val="Textoindependiente"/>
        <w:pBdr>
          <w:bottom w:val="single" w:sz="1" w:space="1" w:color="000000"/>
        </w:pBdr>
        <w:tabs>
          <w:tab w:val="left" w:pos="4253"/>
          <w:tab w:val="left" w:pos="6379"/>
        </w:tabs>
        <w:spacing w:after="0" w:line="240" w:lineRule="auto"/>
        <w:rPr>
          <w:rFonts w:ascii="Noto Sans" w:hAnsi="Noto Sans" w:cs="Noto Sans"/>
          <w:b/>
          <w:sz w:val="20"/>
          <w:szCs w:val="20"/>
          <w:lang w:val="es-ES"/>
        </w:rPr>
      </w:pPr>
    </w:p>
    <w:p w:rsidR="0025693C" w:rsidRPr="00587FE2" w:rsidRDefault="0025693C" w:rsidP="006A7569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b/>
          <w:sz w:val="20"/>
          <w:szCs w:val="20"/>
          <w:lang w:val="es-ES"/>
        </w:rPr>
      </w:pPr>
    </w:p>
    <w:p w:rsidR="0025693C" w:rsidRPr="00587FE2" w:rsidRDefault="0025693C" w:rsidP="006A7569">
      <w:pPr>
        <w:pStyle w:val="Textoindependiente"/>
        <w:numPr>
          <w:ilvl w:val="0"/>
          <w:numId w:val="2"/>
        </w:numPr>
        <w:tabs>
          <w:tab w:val="left" w:pos="3686"/>
          <w:tab w:val="left" w:pos="7088"/>
        </w:tabs>
        <w:spacing w:after="0" w:line="240" w:lineRule="auto"/>
        <w:ind w:left="426"/>
        <w:rPr>
          <w:rFonts w:ascii="Noto Sans" w:hAnsi="Noto Sans" w:cs="Noto Sans"/>
          <w:b/>
          <w:sz w:val="20"/>
          <w:szCs w:val="20"/>
          <w:lang w:val="es-ES"/>
        </w:rPr>
      </w:pPr>
      <w:r w:rsidRPr="00587FE2">
        <w:rPr>
          <w:rFonts w:ascii="Noto Sans" w:hAnsi="Noto Sans" w:cs="Noto Sans"/>
          <w:b/>
          <w:sz w:val="20"/>
          <w:szCs w:val="20"/>
          <w:lang w:val="es-ES"/>
        </w:rPr>
        <w:t>Representante legal (nombre y cargo que ocupa)</w:t>
      </w:r>
    </w:p>
    <w:p w:rsidR="0025693C" w:rsidRPr="00587FE2" w:rsidRDefault="0025693C" w:rsidP="006A7569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b/>
          <w:sz w:val="20"/>
          <w:szCs w:val="20"/>
          <w:lang w:val="es-ES"/>
        </w:rPr>
      </w:pPr>
    </w:p>
    <w:p w:rsidR="0025693C" w:rsidRPr="00587FE2" w:rsidRDefault="007926C3" w:rsidP="006A7569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b/>
          <w:sz w:val="20"/>
          <w:szCs w:val="20"/>
          <w:lang w:val="es-ES"/>
        </w:rPr>
      </w:pPr>
      <w:r w:rsidRPr="00587FE2">
        <w:rPr>
          <w:rFonts w:ascii="Noto Sans" w:hAnsi="Noto Sans" w:cs="Noto Sans"/>
          <w:sz w:val="20"/>
          <w:szCs w:val="20"/>
          <w:lang w:val="es-ES"/>
        </w:rPr>
        <w:fldChar w:fldCharType="begin">
          <w:ffData>
            <w:name w:val="Texto37"/>
            <w:enabled/>
            <w:calcOnExit w:val="0"/>
            <w:textInput/>
          </w:ffData>
        </w:fldChar>
      </w:r>
      <w:r w:rsidR="0025693C" w:rsidRPr="00587FE2">
        <w:rPr>
          <w:rFonts w:ascii="Noto Sans" w:hAnsi="Noto Sans" w:cs="Noto Sans"/>
          <w:sz w:val="20"/>
          <w:szCs w:val="20"/>
          <w:lang w:val="es-ES"/>
        </w:rPr>
        <w:instrText xml:space="preserve"> FORMTEXT </w:instrText>
      </w:r>
      <w:r w:rsidRPr="00587FE2">
        <w:rPr>
          <w:rFonts w:ascii="Noto Sans" w:hAnsi="Noto Sans" w:cs="Noto Sans"/>
          <w:sz w:val="20"/>
          <w:szCs w:val="20"/>
          <w:lang w:val="es-ES"/>
        </w:rPr>
      </w:r>
      <w:r w:rsidRPr="00587FE2">
        <w:rPr>
          <w:rFonts w:ascii="Noto Sans" w:hAnsi="Noto Sans" w:cs="Noto Sans"/>
          <w:sz w:val="20"/>
          <w:szCs w:val="20"/>
          <w:lang w:val="es-ES"/>
        </w:rPr>
        <w:fldChar w:fldCharType="separate"/>
      </w:r>
      <w:r w:rsidR="0025693C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25693C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25693C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25693C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25693C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Pr="00587FE2">
        <w:rPr>
          <w:rFonts w:ascii="Noto Sans" w:hAnsi="Noto Sans" w:cs="Noto Sans"/>
          <w:sz w:val="20"/>
          <w:szCs w:val="20"/>
          <w:lang w:val="es-ES"/>
        </w:rPr>
        <w:fldChar w:fldCharType="end"/>
      </w:r>
    </w:p>
    <w:p w:rsidR="0025693C" w:rsidRPr="00587FE2" w:rsidRDefault="0025693C" w:rsidP="006A7569">
      <w:pPr>
        <w:pStyle w:val="Textoindependiente"/>
        <w:pBdr>
          <w:bottom w:val="single" w:sz="1" w:space="1" w:color="000000"/>
        </w:pBdr>
        <w:tabs>
          <w:tab w:val="left" w:pos="7230"/>
        </w:tabs>
        <w:spacing w:after="0" w:line="240" w:lineRule="auto"/>
        <w:rPr>
          <w:rFonts w:ascii="Noto Sans" w:hAnsi="Noto Sans" w:cs="Noto Sans"/>
          <w:b/>
          <w:sz w:val="20"/>
          <w:szCs w:val="20"/>
          <w:lang w:val="es-ES"/>
        </w:rPr>
      </w:pPr>
    </w:p>
    <w:p w:rsidR="0025693C" w:rsidRPr="00587FE2" w:rsidRDefault="0025693C" w:rsidP="006A7569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b/>
          <w:sz w:val="20"/>
          <w:szCs w:val="20"/>
          <w:lang w:val="es-ES"/>
        </w:rPr>
      </w:pPr>
    </w:p>
    <w:p w:rsidR="0025693C" w:rsidRPr="00587FE2" w:rsidRDefault="0025693C" w:rsidP="006A7569">
      <w:pPr>
        <w:pStyle w:val="Textoindependiente"/>
        <w:numPr>
          <w:ilvl w:val="0"/>
          <w:numId w:val="2"/>
        </w:numPr>
        <w:tabs>
          <w:tab w:val="left" w:pos="3686"/>
          <w:tab w:val="left" w:pos="7088"/>
        </w:tabs>
        <w:spacing w:after="0" w:line="240" w:lineRule="auto"/>
        <w:ind w:left="426"/>
        <w:rPr>
          <w:rFonts w:ascii="Noto Sans" w:hAnsi="Noto Sans" w:cs="Noto Sans"/>
          <w:b/>
          <w:sz w:val="20"/>
          <w:szCs w:val="20"/>
          <w:lang w:val="es-ES"/>
        </w:rPr>
      </w:pPr>
      <w:r w:rsidRPr="00587FE2">
        <w:rPr>
          <w:rFonts w:ascii="Noto Sans" w:hAnsi="Noto Sans" w:cs="Noto Sans"/>
          <w:b/>
          <w:sz w:val="20"/>
          <w:szCs w:val="20"/>
          <w:lang w:val="es-ES"/>
        </w:rPr>
        <w:t>Responsable del proyecto (nombre y cargo que ocupa)</w:t>
      </w:r>
    </w:p>
    <w:p w:rsidR="0025693C" w:rsidRPr="00587FE2" w:rsidRDefault="0025693C" w:rsidP="006A7569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b/>
          <w:sz w:val="20"/>
          <w:szCs w:val="20"/>
          <w:lang w:val="es-ES"/>
        </w:rPr>
      </w:pPr>
    </w:p>
    <w:p w:rsidR="0025693C" w:rsidRPr="00587FE2" w:rsidRDefault="007926C3" w:rsidP="006A7569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b/>
          <w:sz w:val="20"/>
          <w:szCs w:val="20"/>
          <w:lang w:val="es-ES"/>
        </w:rPr>
      </w:pPr>
      <w:r w:rsidRPr="00587FE2">
        <w:rPr>
          <w:rFonts w:ascii="Noto Sans" w:hAnsi="Noto Sans" w:cs="Noto Sans"/>
          <w:sz w:val="20"/>
          <w:szCs w:val="20"/>
          <w:lang w:val="es-ES"/>
        </w:rPr>
        <w:fldChar w:fldCharType="begin">
          <w:ffData>
            <w:name w:val="Texto37"/>
            <w:enabled/>
            <w:calcOnExit w:val="0"/>
            <w:textInput/>
          </w:ffData>
        </w:fldChar>
      </w:r>
      <w:r w:rsidR="0025693C" w:rsidRPr="00587FE2">
        <w:rPr>
          <w:rFonts w:ascii="Noto Sans" w:hAnsi="Noto Sans" w:cs="Noto Sans"/>
          <w:sz w:val="20"/>
          <w:szCs w:val="20"/>
          <w:lang w:val="es-ES"/>
        </w:rPr>
        <w:instrText xml:space="preserve"> FORMTEXT </w:instrText>
      </w:r>
      <w:r w:rsidRPr="00587FE2">
        <w:rPr>
          <w:rFonts w:ascii="Noto Sans" w:hAnsi="Noto Sans" w:cs="Noto Sans"/>
          <w:sz w:val="20"/>
          <w:szCs w:val="20"/>
          <w:lang w:val="es-ES"/>
        </w:rPr>
      </w:r>
      <w:r w:rsidRPr="00587FE2">
        <w:rPr>
          <w:rFonts w:ascii="Noto Sans" w:hAnsi="Noto Sans" w:cs="Noto Sans"/>
          <w:sz w:val="20"/>
          <w:szCs w:val="20"/>
          <w:lang w:val="es-ES"/>
        </w:rPr>
        <w:fldChar w:fldCharType="separate"/>
      </w:r>
      <w:r w:rsidR="0025693C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25693C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25693C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25693C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25693C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Pr="00587FE2">
        <w:rPr>
          <w:rFonts w:ascii="Noto Sans" w:hAnsi="Noto Sans" w:cs="Noto Sans"/>
          <w:sz w:val="20"/>
          <w:szCs w:val="20"/>
          <w:lang w:val="es-ES"/>
        </w:rPr>
        <w:fldChar w:fldCharType="end"/>
      </w:r>
    </w:p>
    <w:p w:rsidR="0025693C" w:rsidRPr="00587FE2" w:rsidRDefault="0025693C" w:rsidP="006A7569">
      <w:pPr>
        <w:pStyle w:val="Textoindependiente"/>
        <w:pBdr>
          <w:bottom w:val="single" w:sz="1" w:space="1" w:color="000000"/>
        </w:pBdr>
        <w:tabs>
          <w:tab w:val="left" w:pos="7230"/>
        </w:tabs>
        <w:spacing w:after="0" w:line="240" w:lineRule="auto"/>
        <w:rPr>
          <w:rFonts w:ascii="Noto Sans" w:hAnsi="Noto Sans" w:cs="Noto Sans"/>
          <w:b/>
          <w:sz w:val="20"/>
          <w:szCs w:val="20"/>
          <w:lang w:val="es-ES"/>
        </w:rPr>
      </w:pPr>
    </w:p>
    <w:p w:rsidR="0025693C" w:rsidRPr="00587FE2" w:rsidRDefault="0025693C" w:rsidP="006A7569">
      <w:pPr>
        <w:pStyle w:val="Textoindependiente"/>
        <w:tabs>
          <w:tab w:val="left" w:pos="3686"/>
          <w:tab w:val="left" w:pos="6663"/>
        </w:tabs>
        <w:spacing w:after="0" w:line="240" w:lineRule="auto"/>
        <w:rPr>
          <w:rFonts w:ascii="Noto Sans" w:hAnsi="Noto Sans" w:cs="Noto Sans"/>
          <w:b/>
          <w:sz w:val="20"/>
          <w:szCs w:val="20"/>
          <w:lang w:val="es-ES"/>
        </w:rPr>
      </w:pPr>
    </w:p>
    <w:p w:rsidR="0025693C" w:rsidRPr="00587FE2" w:rsidRDefault="0025693C" w:rsidP="006A7569">
      <w:pPr>
        <w:pStyle w:val="Textoindependiente"/>
        <w:numPr>
          <w:ilvl w:val="0"/>
          <w:numId w:val="2"/>
        </w:numPr>
        <w:tabs>
          <w:tab w:val="left" w:pos="3686"/>
          <w:tab w:val="left" w:pos="7088"/>
        </w:tabs>
        <w:spacing w:after="0" w:line="240" w:lineRule="auto"/>
        <w:ind w:left="426"/>
        <w:rPr>
          <w:rFonts w:ascii="Noto Sans" w:hAnsi="Noto Sans" w:cs="Noto Sans"/>
          <w:b/>
          <w:sz w:val="20"/>
          <w:szCs w:val="20"/>
          <w:lang w:val="es-ES"/>
        </w:rPr>
      </w:pPr>
      <w:r w:rsidRPr="00587FE2">
        <w:rPr>
          <w:rFonts w:ascii="Noto Sans" w:hAnsi="Noto Sans" w:cs="Noto Sans"/>
          <w:b/>
          <w:sz w:val="20"/>
          <w:szCs w:val="20"/>
          <w:lang w:val="es-ES"/>
        </w:rPr>
        <w:t>Líneas de trabajo del socio local (</w:t>
      </w:r>
      <w:r w:rsidR="00D67023" w:rsidRPr="00587FE2">
        <w:rPr>
          <w:rFonts w:ascii="Noto Sans" w:hAnsi="Noto Sans" w:cs="Noto Sans"/>
          <w:b/>
          <w:sz w:val="20"/>
          <w:szCs w:val="20"/>
          <w:lang w:val="es-ES"/>
        </w:rPr>
        <w:t>máx.</w:t>
      </w:r>
      <w:r w:rsidRPr="00587FE2">
        <w:rPr>
          <w:rFonts w:ascii="Noto Sans" w:hAnsi="Noto Sans" w:cs="Noto Sans"/>
          <w:b/>
          <w:sz w:val="20"/>
          <w:szCs w:val="20"/>
          <w:lang w:val="es-ES"/>
        </w:rPr>
        <w:t xml:space="preserve"> </w:t>
      </w:r>
      <w:r w:rsidR="00E42799" w:rsidRPr="00587FE2">
        <w:rPr>
          <w:rFonts w:ascii="Noto Sans" w:hAnsi="Noto Sans" w:cs="Noto Sans"/>
          <w:b/>
          <w:sz w:val="20"/>
          <w:szCs w:val="20"/>
          <w:lang w:val="es-ES"/>
        </w:rPr>
        <w:t>1</w:t>
      </w:r>
      <w:r w:rsidRPr="00587FE2">
        <w:rPr>
          <w:rFonts w:ascii="Noto Sans" w:hAnsi="Noto Sans" w:cs="Noto Sans"/>
          <w:b/>
          <w:sz w:val="20"/>
          <w:szCs w:val="20"/>
          <w:lang w:val="es-ES"/>
        </w:rPr>
        <w:t xml:space="preserve"> págin</w:t>
      </w:r>
      <w:r w:rsidR="00E42799" w:rsidRPr="00587FE2">
        <w:rPr>
          <w:rFonts w:ascii="Noto Sans" w:hAnsi="Noto Sans" w:cs="Noto Sans"/>
          <w:b/>
          <w:sz w:val="20"/>
          <w:szCs w:val="20"/>
          <w:lang w:val="es-ES"/>
        </w:rPr>
        <w:t>a</w:t>
      </w:r>
      <w:r w:rsidRPr="00587FE2">
        <w:rPr>
          <w:rFonts w:ascii="Noto Sans" w:hAnsi="Noto Sans" w:cs="Noto Sans"/>
          <w:b/>
          <w:sz w:val="20"/>
          <w:szCs w:val="20"/>
          <w:lang w:val="es-ES"/>
        </w:rPr>
        <w:t>)</w:t>
      </w:r>
    </w:p>
    <w:p w:rsidR="0025693C" w:rsidRPr="00587FE2" w:rsidRDefault="0025693C" w:rsidP="006A7569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b/>
          <w:sz w:val="20"/>
          <w:szCs w:val="20"/>
          <w:lang w:val="es-ES"/>
        </w:rPr>
      </w:pPr>
    </w:p>
    <w:p w:rsidR="0025693C" w:rsidRPr="00587FE2" w:rsidRDefault="0025693C" w:rsidP="006A7569">
      <w:pPr>
        <w:pStyle w:val="Textoindependiente"/>
        <w:pBdr>
          <w:top w:val="single" w:sz="1" w:space="1" w:color="000000"/>
          <w:left w:val="single" w:sz="1" w:space="4" w:color="000000"/>
          <w:bottom w:val="single" w:sz="1" w:space="1" w:color="000000"/>
          <w:right w:val="single" w:sz="1" w:space="4" w:color="000000"/>
        </w:pBdr>
        <w:tabs>
          <w:tab w:val="left" w:pos="3686"/>
          <w:tab w:val="left" w:pos="6663"/>
        </w:tabs>
        <w:spacing w:after="0" w:line="240" w:lineRule="auto"/>
        <w:rPr>
          <w:rFonts w:ascii="Noto Sans" w:hAnsi="Noto Sans" w:cs="Noto Sans"/>
          <w:sz w:val="20"/>
          <w:szCs w:val="20"/>
          <w:lang w:val="es-ES"/>
        </w:rPr>
      </w:pPr>
      <w:r w:rsidRPr="00587FE2">
        <w:rPr>
          <w:rFonts w:ascii="Noto Sans" w:hAnsi="Noto Sans" w:cs="Noto Sans"/>
          <w:sz w:val="20"/>
          <w:szCs w:val="20"/>
          <w:lang w:val="es-ES"/>
        </w:rPr>
        <w:t>Estrategia de desarrollo en el sector y zona donde se desarrollará el proyecto</w:t>
      </w:r>
      <w:r w:rsidR="00227A6F" w:rsidRPr="00587FE2">
        <w:rPr>
          <w:rFonts w:ascii="Noto Sans" w:hAnsi="Noto Sans" w:cs="Noto Sans"/>
          <w:sz w:val="20"/>
          <w:szCs w:val="20"/>
          <w:lang w:val="es-ES"/>
        </w:rPr>
        <w:t>:</w:t>
      </w:r>
    </w:p>
    <w:p w:rsidR="0025693C" w:rsidRPr="00587FE2" w:rsidRDefault="0025693C" w:rsidP="006A7569">
      <w:pPr>
        <w:pStyle w:val="Textoindependiente"/>
        <w:pBdr>
          <w:top w:val="single" w:sz="1" w:space="1" w:color="000000"/>
          <w:left w:val="single" w:sz="1" w:space="4" w:color="000000"/>
          <w:bottom w:val="single" w:sz="1" w:space="1" w:color="000000"/>
          <w:right w:val="single" w:sz="1" w:space="4" w:color="000000"/>
        </w:pBdr>
        <w:tabs>
          <w:tab w:val="left" w:pos="3686"/>
          <w:tab w:val="left" w:pos="6663"/>
        </w:tabs>
        <w:spacing w:after="0" w:line="240" w:lineRule="auto"/>
        <w:rPr>
          <w:rFonts w:ascii="Noto Sans" w:hAnsi="Noto Sans" w:cs="Noto Sans"/>
          <w:i/>
          <w:sz w:val="20"/>
          <w:szCs w:val="20"/>
          <w:lang w:val="es-ES"/>
        </w:rPr>
      </w:pPr>
    </w:p>
    <w:p w:rsidR="0025693C" w:rsidRPr="00587FE2" w:rsidRDefault="007926C3" w:rsidP="006A7569">
      <w:pPr>
        <w:pStyle w:val="Textoindependiente"/>
        <w:pBdr>
          <w:top w:val="single" w:sz="1" w:space="1" w:color="000000"/>
          <w:left w:val="single" w:sz="1" w:space="4" w:color="000000"/>
          <w:bottom w:val="single" w:sz="1" w:space="1" w:color="000000"/>
          <w:right w:val="single" w:sz="1" w:space="4" w:color="000000"/>
        </w:pBdr>
        <w:tabs>
          <w:tab w:val="left" w:pos="3686"/>
          <w:tab w:val="left" w:pos="6663"/>
        </w:tabs>
        <w:spacing w:after="0" w:line="240" w:lineRule="auto"/>
        <w:rPr>
          <w:rFonts w:ascii="Noto Sans" w:hAnsi="Noto Sans" w:cs="Noto Sans"/>
          <w:sz w:val="20"/>
          <w:szCs w:val="20"/>
          <w:lang w:val="es-ES"/>
        </w:rPr>
      </w:pPr>
      <w:r w:rsidRPr="00587FE2">
        <w:rPr>
          <w:rFonts w:ascii="Noto Sans" w:hAnsi="Noto Sans" w:cs="Noto Sans"/>
          <w:sz w:val="20"/>
          <w:szCs w:val="20"/>
          <w:lang w:val="es-ES"/>
        </w:rPr>
        <w:fldChar w:fldCharType="begin">
          <w:ffData>
            <w:name w:val="Texto37"/>
            <w:enabled/>
            <w:calcOnExit w:val="0"/>
            <w:textInput/>
          </w:ffData>
        </w:fldChar>
      </w:r>
      <w:r w:rsidR="0025693C" w:rsidRPr="00587FE2">
        <w:rPr>
          <w:rFonts w:ascii="Noto Sans" w:hAnsi="Noto Sans" w:cs="Noto Sans"/>
          <w:sz w:val="20"/>
          <w:szCs w:val="20"/>
          <w:lang w:val="es-ES"/>
        </w:rPr>
        <w:instrText xml:space="preserve"> FORMTEXT </w:instrText>
      </w:r>
      <w:r w:rsidRPr="00587FE2">
        <w:rPr>
          <w:rFonts w:ascii="Noto Sans" w:hAnsi="Noto Sans" w:cs="Noto Sans"/>
          <w:sz w:val="20"/>
          <w:szCs w:val="20"/>
          <w:lang w:val="es-ES"/>
        </w:rPr>
      </w:r>
      <w:r w:rsidRPr="00587FE2">
        <w:rPr>
          <w:rFonts w:ascii="Noto Sans" w:hAnsi="Noto Sans" w:cs="Noto Sans"/>
          <w:sz w:val="20"/>
          <w:szCs w:val="20"/>
          <w:lang w:val="es-ES"/>
        </w:rPr>
        <w:fldChar w:fldCharType="separate"/>
      </w:r>
      <w:r w:rsidR="0025693C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25693C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25693C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25693C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25693C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Pr="00587FE2">
        <w:rPr>
          <w:rFonts w:ascii="Noto Sans" w:hAnsi="Noto Sans" w:cs="Noto Sans"/>
          <w:sz w:val="20"/>
          <w:szCs w:val="20"/>
          <w:lang w:val="es-ES"/>
        </w:rPr>
        <w:fldChar w:fldCharType="end"/>
      </w:r>
    </w:p>
    <w:p w:rsidR="0025693C" w:rsidRPr="00587FE2" w:rsidRDefault="0025693C" w:rsidP="006A7569">
      <w:pPr>
        <w:pStyle w:val="Textoindependiente"/>
        <w:pBdr>
          <w:top w:val="single" w:sz="1" w:space="1" w:color="000000"/>
          <w:left w:val="single" w:sz="1" w:space="4" w:color="000000"/>
          <w:bottom w:val="single" w:sz="1" w:space="1" w:color="000000"/>
          <w:right w:val="single" w:sz="1" w:space="4" w:color="000000"/>
        </w:pBdr>
        <w:tabs>
          <w:tab w:val="left" w:pos="3686"/>
          <w:tab w:val="left" w:pos="6663"/>
        </w:tabs>
        <w:spacing w:after="0" w:line="240" w:lineRule="auto"/>
        <w:rPr>
          <w:rFonts w:ascii="Noto Sans" w:hAnsi="Noto Sans" w:cs="Noto Sans"/>
          <w:i/>
          <w:sz w:val="20"/>
          <w:szCs w:val="20"/>
          <w:lang w:val="es-ES"/>
        </w:rPr>
      </w:pPr>
    </w:p>
    <w:p w:rsidR="0025693C" w:rsidRPr="00587FE2" w:rsidRDefault="0025693C" w:rsidP="006A7569">
      <w:pPr>
        <w:pStyle w:val="Textoindependiente"/>
        <w:pBdr>
          <w:top w:val="single" w:sz="1" w:space="1" w:color="000000"/>
          <w:left w:val="single" w:sz="1" w:space="4" w:color="000000"/>
          <w:bottom w:val="single" w:sz="1" w:space="1" w:color="000000"/>
          <w:right w:val="single" w:sz="1" w:space="4" w:color="000000"/>
        </w:pBdr>
        <w:tabs>
          <w:tab w:val="left" w:pos="3686"/>
          <w:tab w:val="left" w:pos="6663"/>
        </w:tabs>
        <w:spacing w:after="0" w:line="240" w:lineRule="auto"/>
        <w:rPr>
          <w:rFonts w:ascii="Noto Sans" w:hAnsi="Noto Sans" w:cs="Noto Sans"/>
          <w:sz w:val="20"/>
          <w:szCs w:val="20"/>
          <w:lang w:val="es-ES"/>
        </w:rPr>
      </w:pPr>
      <w:r w:rsidRPr="00587FE2">
        <w:rPr>
          <w:rFonts w:ascii="Noto Sans" w:hAnsi="Noto Sans" w:cs="Noto Sans"/>
          <w:sz w:val="20"/>
          <w:szCs w:val="20"/>
          <w:lang w:val="es-ES"/>
        </w:rPr>
        <w:t>¿Cómo se inserta el proyecto en esta estrategia?</w:t>
      </w:r>
    </w:p>
    <w:p w:rsidR="0025693C" w:rsidRPr="00587FE2" w:rsidRDefault="0025693C" w:rsidP="006A7569">
      <w:pPr>
        <w:pStyle w:val="Textoindependiente"/>
        <w:pBdr>
          <w:top w:val="single" w:sz="1" w:space="1" w:color="000000"/>
          <w:left w:val="single" w:sz="1" w:space="4" w:color="000000"/>
          <w:bottom w:val="single" w:sz="1" w:space="1" w:color="000000"/>
          <w:right w:val="single" w:sz="1" w:space="4" w:color="000000"/>
        </w:pBdr>
        <w:tabs>
          <w:tab w:val="left" w:pos="3686"/>
          <w:tab w:val="left" w:pos="6663"/>
        </w:tabs>
        <w:spacing w:after="0" w:line="240" w:lineRule="auto"/>
        <w:rPr>
          <w:rFonts w:ascii="Noto Sans" w:hAnsi="Noto Sans" w:cs="Noto Sans"/>
          <w:i/>
          <w:sz w:val="20"/>
          <w:szCs w:val="20"/>
          <w:lang w:val="es-ES"/>
        </w:rPr>
      </w:pPr>
    </w:p>
    <w:p w:rsidR="0025693C" w:rsidRPr="00587FE2" w:rsidRDefault="007926C3" w:rsidP="006A7569">
      <w:pPr>
        <w:pStyle w:val="Textoindependiente"/>
        <w:pBdr>
          <w:top w:val="single" w:sz="1" w:space="1" w:color="000000"/>
          <w:left w:val="single" w:sz="1" w:space="4" w:color="000000"/>
          <w:bottom w:val="single" w:sz="1" w:space="1" w:color="000000"/>
          <w:right w:val="single" w:sz="1" w:space="4" w:color="000000"/>
        </w:pBdr>
        <w:tabs>
          <w:tab w:val="left" w:pos="3686"/>
          <w:tab w:val="left" w:pos="6663"/>
        </w:tabs>
        <w:spacing w:after="0" w:line="240" w:lineRule="auto"/>
        <w:rPr>
          <w:rFonts w:ascii="Noto Sans" w:hAnsi="Noto Sans" w:cs="Noto Sans"/>
          <w:sz w:val="20"/>
          <w:szCs w:val="20"/>
          <w:lang w:val="es-ES"/>
        </w:rPr>
      </w:pPr>
      <w:r w:rsidRPr="00587FE2">
        <w:rPr>
          <w:rFonts w:ascii="Noto Sans" w:hAnsi="Noto Sans" w:cs="Noto Sans"/>
          <w:sz w:val="20"/>
          <w:szCs w:val="20"/>
          <w:lang w:val="es-ES"/>
        </w:rPr>
        <w:fldChar w:fldCharType="begin">
          <w:ffData>
            <w:name w:val="Texto37"/>
            <w:enabled/>
            <w:calcOnExit w:val="0"/>
            <w:textInput/>
          </w:ffData>
        </w:fldChar>
      </w:r>
      <w:r w:rsidR="0025693C" w:rsidRPr="00587FE2">
        <w:rPr>
          <w:rFonts w:ascii="Noto Sans" w:hAnsi="Noto Sans" w:cs="Noto Sans"/>
          <w:sz w:val="20"/>
          <w:szCs w:val="20"/>
          <w:lang w:val="es-ES"/>
        </w:rPr>
        <w:instrText xml:space="preserve"> FORMTEXT </w:instrText>
      </w:r>
      <w:r w:rsidRPr="00587FE2">
        <w:rPr>
          <w:rFonts w:ascii="Noto Sans" w:hAnsi="Noto Sans" w:cs="Noto Sans"/>
          <w:sz w:val="20"/>
          <w:szCs w:val="20"/>
          <w:lang w:val="es-ES"/>
        </w:rPr>
      </w:r>
      <w:r w:rsidRPr="00587FE2">
        <w:rPr>
          <w:rFonts w:ascii="Noto Sans" w:hAnsi="Noto Sans" w:cs="Noto Sans"/>
          <w:sz w:val="20"/>
          <w:szCs w:val="20"/>
          <w:lang w:val="es-ES"/>
        </w:rPr>
        <w:fldChar w:fldCharType="separate"/>
      </w:r>
      <w:r w:rsidR="0025693C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25693C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25693C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25693C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25693C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Pr="00587FE2">
        <w:rPr>
          <w:rFonts w:ascii="Noto Sans" w:hAnsi="Noto Sans" w:cs="Noto Sans"/>
          <w:sz w:val="20"/>
          <w:szCs w:val="20"/>
          <w:lang w:val="es-ES"/>
        </w:rPr>
        <w:fldChar w:fldCharType="end"/>
      </w:r>
    </w:p>
    <w:p w:rsidR="0025693C" w:rsidRPr="00587FE2" w:rsidRDefault="0025693C" w:rsidP="006A7569">
      <w:pPr>
        <w:pStyle w:val="Textoindependiente"/>
        <w:pBdr>
          <w:top w:val="single" w:sz="1" w:space="1" w:color="000000"/>
          <w:left w:val="single" w:sz="1" w:space="4" w:color="000000"/>
          <w:bottom w:val="single" w:sz="1" w:space="1" w:color="000000"/>
          <w:right w:val="single" w:sz="1" w:space="4" w:color="000000"/>
        </w:pBdr>
        <w:tabs>
          <w:tab w:val="left" w:pos="7230"/>
        </w:tabs>
        <w:spacing w:after="0" w:line="240" w:lineRule="auto"/>
        <w:rPr>
          <w:rFonts w:ascii="Noto Sans" w:hAnsi="Noto Sans" w:cs="Noto Sans"/>
          <w:b/>
          <w:sz w:val="20"/>
          <w:szCs w:val="20"/>
          <w:lang w:val="es-ES"/>
        </w:rPr>
      </w:pPr>
    </w:p>
    <w:p w:rsidR="0025693C" w:rsidRPr="00587FE2" w:rsidRDefault="0025693C" w:rsidP="006A7569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b/>
          <w:sz w:val="20"/>
          <w:szCs w:val="20"/>
          <w:lang w:val="es-ES"/>
        </w:rPr>
      </w:pPr>
    </w:p>
    <w:p w:rsidR="0025693C" w:rsidRPr="00587FE2" w:rsidRDefault="0025693C" w:rsidP="002A6515">
      <w:pPr>
        <w:pStyle w:val="Prrafodelista"/>
        <w:keepNext/>
        <w:numPr>
          <w:ilvl w:val="0"/>
          <w:numId w:val="2"/>
        </w:numPr>
        <w:ind w:left="425" w:hanging="357"/>
        <w:rPr>
          <w:rFonts w:cs="Noto Sans"/>
          <w:b/>
          <w:sz w:val="20"/>
          <w:szCs w:val="20"/>
          <w:lang w:val="es-ES"/>
        </w:rPr>
      </w:pPr>
      <w:r w:rsidRPr="00587FE2">
        <w:rPr>
          <w:rFonts w:cs="Noto Sans"/>
          <w:b/>
          <w:sz w:val="20"/>
          <w:szCs w:val="20"/>
          <w:lang w:val="es-ES"/>
        </w:rPr>
        <w:lastRenderedPageBreak/>
        <w:t>Experiencia de trabajo con la comunidad destinataria del proyecto los tres años anteriores a la convocatoria</w:t>
      </w:r>
    </w:p>
    <w:p w:rsidR="0025693C" w:rsidRPr="00587FE2" w:rsidRDefault="0025693C" w:rsidP="002A6515">
      <w:pPr>
        <w:keepNext/>
        <w:tabs>
          <w:tab w:val="left" w:pos="1100"/>
        </w:tabs>
        <w:rPr>
          <w:rFonts w:cs="Noto Sans"/>
          <w:sz w:val="20"/>
          <w:szCs w:val="20"/>
          <w:lang w:val="es-ES"/>
        </w:rPr>
      </w:pP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809"/>
        <w:gridCol w:w="6910"/>
      </w:tblGrid>
      <w:tr w:rsidR="00227A6F" w:rsidRPr="00587FE2" w:rsidTr="00227A6F">
        <w:trPr>
          <w:jc w:val="center"/>
        </w:trPr>
        <w:tc>
          <w:tcPr>
            <w:tcW w:w="1809" w:type="dxa"/>
          </w:tcPr>
          <w:p w:rsidR="0025693C" w:rsidRPr="00587FE2" w:rsidRDefault="0025693C" w:rsidP="004A529C">
            <w:pPr>
              <w:keepNext/>
              <w:jc w:val="center"/>
              <w:rPr>
                <w:rFonts w:cs="Noto Sans"/>
                <w:b/>
                <w:i/>
                <w:sz w:val="20"/>
                <w:szCs w:val="20"/>
                <w:lang w:val="es-ES"/>
              </w:rPr>
            </w:pPr>
            <w:r w:rsidRPr="00587FE2">
              <w:rPr>
                <w:rFonts w:cs="Noto Sans"/>
                <w:b/>
                <w:i/>
                <w:sz w:val="20"/>
                <w:szCs w:val="20"/>
                <w:lang w:val="es-ES"/>
              </w:rPr>
              <w:t>Año</w:t>
            </w:r>
          </w:p>
        </w:tc>
        <w:tc>
          <w:tcPr>
            <w:tcW w:w="6910" w:type="dxa"/>
          </w:tcPr>
          <w:p w:rsidR="0025693C" w:rsidRPr="00587FE2" w:rsidRDefault="0025693C" w:rsidP="00D67023">
            <w:pPr>
              <w:keepNext/>
              <w:jc w:val="center"/>
              <w:rPr>
                <w:rFonts w:cs="Noto Sans"/>
                <w:b/>
                <w:i/>
                <w:sz w:val="20"/>
                <w:szCs w:val="20"/>
                <w:lang w:val="es-ES"/>
              </w:rPr>
            </w:pPr>
            <w:r w:rsidRPr="00587FE2">
              <w:rPr>
                <w:rFonts w:cs="Noto Sans"/>
                <w:b/>
                <w:i/>
                <w:sz w:val="20"/>
                <w:szCs w:val="20"/>
                <w:lang w:val="es-ES"/>
              </w:rPr>
              <w:t>Programa, proyecto</w:t>
            </w:r>
            <w:r w:rsidR="00227A6F" w:rsidRPr="00587FE2">
              <w:rPr>
                <w:rFonts w:cs="Noto Sans"/>
                <w:b/>
                <w:i/>
                <w:sz w:val="20"/>
                <w:szCs w:val="20"/>
                <w:lang w:val="es-ES"/>
              </w:rPr>
              <w:t xml:space="preserve"> o</w:t>
            </w:r>
            <w:r w:rsidRPr="00587FE2">
              <w:rPr>
                <w:rFonts w:cs="Noto Sans"/>
                <w:b/>
                <w:i/>
                <w:sz w:val="20"/>
                <w:szCs w:val="20"/>
                <w:lang w:val="es-ES"/>
              </w:rPr>
              <w:t xml:space="preserve"> actuación de desarrollo </w:t>
            </w:r>
            <w:r w:rsidR="00D67023">
              <w:rPr>
                <w:rFonts w:cs="Noto Sans"/>
                <w:b/>
                <w:i/>
                <w:sz w:val="20"/>
                <w:szCs w:val="20"/>
                <w:lang w:val="es-ES"/>
              </w:rPr>
              <w:t xml:space="preserve">llevado a cabo </w:t>
            </w:r>
            <w:r w:rsidRPr="00587FE2">
              <w:rPr>
                <w:rFonts w:cs="Noto Sans"/>
                <w:b/>
                <w:i/>
                <w:sz w:val="20"/>
                <w:szCs w:val="20"/>
                <w:lang w:val="es-ES"/>
              </w:rPr>
              <w:t>en la misma comunidad</w:t>
            </w:r>
          </w:p>
        </w:tc>
      </w:tr>
      <w:tr w:rsidR="00227A6F" w:rsidRPr="00587FE2" w:rsidTr="00227A6F">
        <w:trPr>
          <w:jc w:val="center"/>
        </w:trPr>
        <w:tc>
          <w:tcPr>
            <w:tcW w:w="1809" w:type="dxa"/>
          </w:tcPr>
          <w:p w:rsidR="0025693C" w:rsidRPr="00587FE2" w:rsidRDefault="0025693C" w:rsidP="006A7569">
            <w:pPr>
              <w:rPr>
                <w:rFonts w:cs="Noto Sans"/>
                <w:i/>
                <w:sz w:val="20"/>
                <w:szCs w:val="20"/>
                <w:lang w:val="es-ES"/>
              </w:rPr>
            </w:pPr>
          </w:p>
        </w:tc>
        <w:tc>
          <w:tcPr>
            <w:tcW w:w="6910" w:type="dxa"/>
          </w:tcPr>
          <w:p w:rsidR="0025693C" w:rsidRPr="00587FE2" w:rsidRDefault="0025693C" w:rsidP="006A7569">
            <w:pPr>
              <w:rPr>
                <w:rFonts w:cs="Noto Sans"/>
                <w:i/>
                <w:sz w:val="20"/>
                <w:szCs w:val="20"/>
                <w:lang w:val="es-ES"/>
              </w:rPr>
            </w:pPr>
          </w:p>
          <w:p w:rsidR="0025693C" w:rsidRPr="00587FE2" w:rsidRDefault="0025693C" w:rsidP="006A7569">
            <w:pPr>
              <w:rPr>
                <w:rFonts w:cs="Noto Sans"/>
                <w:i/>
                <w:sz w:val="20"/>
                <w:szCs w:val="20"/>
                <w:lang w:val="es-ES"/>
              </w:rPr>
            </w:pPr>
          </w:p>
        </w:tc>
      </w:tr>
      <w:tr w:rsidR="00227A6F" w:rsidRPr="00587FE2" w:rsidTr="00227A6F">
        <w:trPr>
          <w:jc w:val="center"/>
        </w:trPr>
        <w:tc>
          <w:tcPr>
            <w:tcW w:w="1809" w:type="dxa"/>
          </w:tcPr>
          <w:p w:rsidR="0025693C" w:rsidRPr="00587FE2" w:rsidRDefault="0025693C" w:rsidP="006A7569">
            <w:pPr>
              <w:rPr>
                <w:rFonts w:cs="Noto Sans"/>
                <w:i/>
                <w:sz w:val="20"/>
                <w:szCs w:val="20"/>
                <w:lang w:val="es-ES"/>
              </w:rPr>
            </w:pPr>
          </w:p>
        </w:tc>
        <w:tc>
          <w:tcPr>
            <w:tcW w:w="6910" w:type="dxa"/>
          </w:tcPr>
          <w:p w:rsidR="0025693C" w:rsidRPr="00587FE2" w:rsidRDefault="0025693C" w:rsidP="006A7569">
            <w:pPr>
              <w:rPr>
                <w:rFonts w:cs="Noto Sans"/>
                <w:i/>
                <w:sz w:val="20"/>
                <w:szCs w:val="20"/>
                <w:lang w:val="es-ES"/>
              </w:rPr>
            </w:pPr>
          </w:p>
          <w:p w:rsidR="0025693C" w:rsidRPr="00587FE2" w:rsidRDefault="0025693C" w:rsidP="006A7569">
            <w:pPr>
              <w:rPr>
                <w:rFonts w:cs="Noto Sans"/>
                <w:i/>
                <w:sz w:val="20"/>
                <w:szCs w:val="20"/>
                <w:lang w:val="es-ES"/>
              </w:rPr>
            </w:pPr>
          </w:p>
        </w:tc>
      </w:tr>
      <w:tr w:rsidR="00227A6F" w:rsidRPr="00587FE2" w:rsidTr="00227A6F">
        <w:trPr>
          <w:jc w:val="center"/>
        </w:trPr>
        <w:tc>
          <w:tcPr>
            <w:tcW w:w="1809" w:type="dxa"/>
          </w:tcPr>
          <w:p w:rsidR="0025693C" w:rsidRPr="00587FE2" w:rsidRDefault="0025693C" w:rsidP="006A7569">
            <w:pPr>
              <w:rPr>
                <w:rFonts w:cs="Noto Sans"/>
                <w:i/>
                <w:sz w:val="20"/>
                <w:szCs w:val="20"/>
                <w:lang w:val="es-ES"/>
              </w:rPr>
            </w:pPr>
          </w:p>
        </w:tc>
        <w:tc>
          <w:tcPr>
            <w:tcW w:w="6910" w:type="dxa"/>
          </w:tcPr>
          <w:p w:rsidR="0025693C" w:rsidRPr="00587FE2" w:rsidRDefault="0025693C" w:rsidP="006A7569">
            <w:pPr>
              <w:rPr>
                <w:rFonts w:cs="Noto Sans"/>
                <w:i/>
                <w:sz w:val="20"/>
                <w:szCs w:val="20"/>
                <w:lang w:val="es-ES"/>
              </w:rPr>
            </w:pPr>
          </w:p>
          <w:p w:rsidR="0025693C" w:rsidRPr="00587FE2" w:rsidRDefault="0025693C" w:rsidP="006A7569">
            <w:pPr>
              <w:rPr>
                <w:rFonts w:cs="Noto Sans"/>
                <w:i/>
                <w:sz w:val="20"/>
                <w:szCs w:val="20"/>
                <w:lang w:val="es-ES"/>
              </w:rPr>
            </w:pPr>
          </w:p>
        </w:tc>
      </w:tr>
      <w:tr w:rsidR="00227A6F" w:rsidRPr="00587FE2" w:rsidTr="00227A6F">
        <w:trPr>
          <w:jc w:val="center"/>
        </w:trPr>
        <w:tc>
          <w:tcPr>
            <w:tcW w:w="1809" w:type="dxa"/>
          </w:tcPr>
          <w:p w:rsidR="0025693C" w:rsidRPr="00587FE2" w:rsidRDefault="0025693C" w:rsidP="006A7569">
            <w:pPr>
              <w:rPr>
                <w:rFonts w:cs="Noto Sans"/>
                <w:i/>
                <w:sz w:val="20"/>
                <w:szCs w:val="20"/>
                <w:lang w:val="es-ES"/>
              </w:rPr>
            </w:pPr>
          </w:p>
        </w:tc>
        <w:tc>
          <w:tcPr>
            <w:tcW w:w="6910" w:type="dxa"/>
          </w:tcPr>
          <w:p w:rsidR="0025693C" w:rsidRPr="00587FE2" w:rsidRDefault="0025693C" w:rsidP="006A7569">
            <w:pPr>
              <w:rPr>
                <w:rFonts w:cs="Noto Sans"/>
                <w:i/>
                <w:sz w:val="20"/>
                <w:szCs w:val="20"/>
                <w:lang w:val="es-ES"/>
              </w:rPr>
            </w:pPr>
          </w:p>
          <w:p w:rsidR="0025693C" w:rsidRPr="00587FE2" w:rsidRDefault="0025693C" w:rsidP="006A7569">
            <w:pPr>
              <w:rPr>
                <w:rFonts w:cs="Noto Sans"/>
                <w:i/>
                <w:sz w:val="20"/>
                <w:szCs w:val="20"/>
                <w:lang w:val="es-ES"/>
              </w:rPr>
            </w:pPr>
          </w:p>
        </w:tc>
      </w:tr>
    </w:tbl>
    <w:p w:rsidR="0025693C" w:rsidRPr="00587FE2" w:rsidRDefault="0025693C" w:rsidP="0025693C">
      <w:pPr>
        <w:rPr>
          <w:rFonts w:cs="Noto Sans"/>
          <w:b/>
          <w:sz w:val="20"/>
          <w:szCs w:val="20"/>
          <w:lang w:val="es-ES"/>
        </w:rPr>
      </w:pPr>
    </w:p>
    <w:p w:rsidR="00227A6F" w:rsidRPr="00587FE2" w:rsidRDefault="00227A6F" w:rsidP="007D06AB">
      <w:pPr>
        <w:tabs>
          <w:tab w:val="left" w:pos="1168"/>
        </w:tabs>
        <w:rPr>
          <w:rFonts w:cs="Noto Sans"/>
          <w:sz w:val="20"/>
          <w:szCs w:val="20"/>
          <w:lang w:val="es-ES"/>
        </w:rPr>
        <w:sectPr w:rsidR="00227A6F" w:rsidRPr="00587FE2" w:rsidSect="00713779">
          <w:pgSz w:w="11906" w:h="16838" w:code="9"/>
          <w:pgMar w:top="1276" w:right="851" w:bottom="1701" w:left="2552" w:header="709" w:footer="709" w:gutter="0"/>
          <w:cols w:space="708"/>
          <w:docGrid w:linePitch="360"/>
        </w:sectPr>
      </w:pPr>
    </w:p>
    <w:p w:rsidR="005C65A3" w:rsidRPr="00587FE2" w:rsidRDefault="005C65A3" w:rsidP="006A7569">
      <w:pPr>
        <w:pStyle w:val="Textoindependiente"/>
        <w:numPr>
          <w:ilvl w:val="0"/>
          <w:numId w:val="2"/>
        </w:numPr>
        <w:tabs>
          <w:tab w:val="left" w:pos="3686"/>
          <w:tab w:val="left" w:pos="7088"/>
        </w:tabs>
        <w:spacing w:after="0" w:line="240" w:lineRule="auto"/>
        <w:ind w:left="426"/>
        <w:rPr>
          <w:rFonts w:ascii="Noto Sans" w:hAnsi="Noto Sans" w:cs="Noto Sans"/>
          <w:b/>
          <w:sz w:val="20"/>
          <w:szCs w:val="20"/>
          <w:lang w:val="es-ES"/>
        </w:rPr>
      </w:pPr>
      <w:r w:rsidRPr="00587FE2">
        <w:rPr>
          <w:rFonts w:ascii="Noto Sans" w:hAnsi="Noto Sans" w:cs="Noto Sans"/>
          <w:b/>
          <w:sz w:val="20"/>
          <w:szCs w:val="20"/>
          <w:lang w:val="es-ES"/>
        </w:rPr>
        <w:lastRenderedPageBreak/>
        <w:t xml:space="preserve">Proyectos de cooperación o actuaciones sociales de desarrollo </w:t>
      </w:r>
      <w:r w:rsidR="00D67023">
        <w:rPr>
          <w:rFonts w:ascii="Noto Sans" w:hAnsi="Noto Sans" w:cs="Noto Sans"/>
          <w:b/>
          <w:sz w:val="20"/>
          <w:szCs w:val="20"/>
          <w:lang w:val="es-ES"/>
        </w:rPr>
        <w:t xml:space="preserve">realizados en </w:t>
      </w:r>
      <w:r w:rsidRPr="00587FE2">
        <w:rPr>
          <w:rFonts w:ascii="Noto Sans" w:hAnsi="Noto Sans" w:cs="Noto Sans"/>
          <w:b/>
          <w:sz w:val="20"/>
          <w:szCs w:val="20"/>
          <w:lang w:val="es-ES"/>
        </w:rPr>
        <w:t>los tres años anteriores a la convocatoria</w:t>
      </w:r>
    </w:p>
    <w:p w:rsidR="005C65A3" w:rsidRPr="00587FE2" w:rsidRDefault="005C65A3" w:rsidP="006A7569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b/>
          <w:sz w:val="20"/>
          <w:szCs w:val="20"/>
          <w:lang w:val="es-ES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000000"/>
          <w:insideV w:val="single" w:sz="4" w:space="0" w:color="000000"/>
        </w:tblBorders>
        <w:tblCellMar>
          <w:left w:w="70" w:type="dxa"/>
          <w:right w:w="70" w:type="dxa"/>
        </w:tblCellMar>
        <w:tblLook w:val="0000"/>
      </w:tblPr>
      <w:tblGrid>
        <w:gridCol w:w="1627"/>
        <w:gridCol w:w="1854"/>
        <w:gridCol w:w="1268"/>
        <w:gridCol w:w="2120"/>
        <w:gridCol w:w="4097"/>
        <w:gridCol w:w="1140"/>
        <w:gridCol w:w="1469"/>
      </w:tblGrid>
      <w:tr w:rsidR="005C65A3" w:rsidRPr="00587FE2" w:rsidTr="006A7569">
        <w:tc>
          <w:tcPr>
            <w:tcW w:w="599" w:type="pct"/>
            <w:vAlign w:val="center"/>
          </w:tcPr>
          <w:p w:rsidR="005C65A3" w:rsidRPr="00587FE2" w:rsidRDefault="005C65A3" w:rsidP="0032397C">
            <w:pPr>
              <w:snapToGrid w:val="0"/>
              <w:jc w:val="center"/>
              <w:rPr>
                <w:rFonts w:cs="Noto Sans"/>
                <w:b/>
                <w:i/>
                <w:sz w:val="20"/>
                <w:szCs w:val="20"/>
                <w:lang w:val="es-ES"/>
              </w:rPr>
            </w:pPr>
            <w:r w:rsidRPr="00587FE2">
              <w:rPr>
                <w:rFonts w:cs="Noto Sans"/>
                <w:b/>
                <w:i/>
                <w:sz w:val="20"/>
                <w:szCs w:val="20"/>
                <w:lang w:val="es-ES"/>
              </w:rPr>
              <w:t>Año de ejecución</w:t>
            </w:r>
          </w:p>
        </w:tc>
        <w:tc>
          <w:tcPr>
            <w:tcW w:w="683" w:type="pct"/>
            <w:vAlign w:val="center"/>
          </w:tcPr>
          <w:p w:rsidR="005C65A3" w:rsidRPr="00587FE2" w:rsidRDefault="005C65A3" w:rsidP="0032397C">
            <w:pPr>
              <w:snapToGrid w:val="0"/>
              <w:jc w:val="center"/>
              <w:rPr>
                <w:rFonts w:cs="Noto Sans"/>
                <w:b/>
                <w:i/>
                <w:sz w:val="20"/>
                <w:szCs w:val="20"/>
                <w:lang w:val="es-ES"/>
              </w:rPr>
            </w:pPr>
            <w:r w:rsidRPr="00587FE2">
              <w:rPr>
                <w:rFonts w:cs="Noto Sans"/>
                <w:b/>
                <w:i/>
                <w:sz w:val="20"/>
                <w:szCs w:val="20"/>
                <w:lang w:val="es-ES"/>
              </w:rPr>
              <w:t>Título del proyecto</w:t>
            </w:r>
          </w:p>
        </w:tc>
        <w:tc>
          <w:tcPr>
            <w:tcW w:w="467" w:type="pct"/>
            <w:vAlign w:val="center"/>
          </w:tcPr>
          <w:p w:rsidR="005C65A3" w:rsidRPr="00587FE2" w:rsidRDefault="005C65A3" w:rsidP="0032397C">
            <w:pPr>
              <w:snapToGrid w:val="0"/>
              <w:jc w:val="center"/>
              <w:rPr>
                <w:rFonts w:cs="Noto Sans"/>
                <w:b/>
                <w:i/>
                <w:sz w:val="20"/>
                <w:szCs w:val="20"/>
                <w:lang w:val="es-ES"/>
              </w:rPr>
            </w:pPr>
            <w:r w:rsidRPr="00587FE2">
              <w:rPr>
                <w:rFonts w:cs="Noto Sans"/>
                <w:b/>
                <w:i/>
                <w:sz w:val="20"/>
                <w:szCs w:val="20"/>
                <w:lang w:val="es-ES"/>
              </w:rPr>
              <w:t>País y región</w:t>
            </w:r>
          </w:p>
        </w:tc>
        <w:tc>
          <w:tcPr>
            <w:tcW w:w="781" w:type="pct"/>
            <w:vAlign w:val="center"/>
          </w:tcPr>
          <w:p w:rsidR="005C65A3" w:rsidRPr="00587FE2" w:rsidRDefault="005C65A3" w:rsidP="0032397C">
            <w:pPr>
              <w:snapToGrid w:val="0"/>
              <w:jc w:val="center"/>
              <w:rPr>
                <w:rFonts w:cs="Noto Sans"/>
                <w:b/>
                <w:i/>
                <w:sz w:val="20"/>
                <w:szCs w:val="20"/>
                <w:lang w:val="es-ES"/>
              </w:rPr>
            </w:pPr>
            <w:r w:rsidRPr="00587FE2">
              <w:rPr>
                <w:rFonts w:cs="Noto Sans"/>
                <w:b/>
                <w:i/>
                <w:sz w:val="20"/>
                <w:szCs w:val="20"/>
                <w:lang w:val="es-ES"/>
              </w:rPr>
              <w:t>Ámbito de intervención</w:t>
            </w:r>
          </w:p>
        </w:tc>
        <w:tc>
          <w:tcPr>
            <w:tcW w:w="1509" w:type="pct"/>
            <w:vAlign w:val="center"/>
          </w:tcPr>
          <w:p w:rsidR="005C65A3" w:rsidRPr="00587FE2" w:rsidRDefault="005C65A3" w:rsidP="0032397C">
            <w:pPr>
              <w:snapToGrid w:val="0"/>
              <w:jc w:val="center"/>
              <w:rPr>
                <w:rFonts w:cs="Noto Sans"/>
                <w:b/>
                <w:i/>
                <w:sz w:val="20"/>
                <w:szCs w:val="20"/>
                <w:lang w:val="es-ES"/>
              </w:rPr>
            </w:pPr>
            <w:r w:rsidRPr="00587FE2">
              <w:rPr>
                <w:rFonts w:cs="Noto Sans"/>
                <w:b/>
                <w:i/>
                <w:sz w:val="20"/>
                <w:szCs w:val="20"/>
                <w:lang w:val="es-ES"/>
              </w:rPr>
              <w:t>Población destinataria (sector y número)</w:t>
            </w:r>
          </w:p>
        </w:tc>
        <w:tc>
          <w:tcPr>
            <w:tcW w:w="420" w:type="pct"/>
            <w:vAlign w:val="center"/>
          </w:tcPr>
          <w:p w:rsidR="005C65A3" w:rsidRPr="00587FE2" w:rsidRDefault="005C65A3" w:rsidP="0032397C">
            <w:pPr>
              <w:snapToGrid w:val="0"/>
              <w:jc w:val="center"/>
              <w:rPr>
                <w:rFonts w:cs="Noto Sans"/>
                <w:b/>
                <w:i/>
                <w:sz w:val="20"/>
                <w:szCs w:val="20"/>
                <w:lang w:val="es-ES"/>
              </w:rPr>
            </w:pPr>
            <w:r w:rsidRPr="00587FE2">
              <w:rPr>
                <w:rFonts w:cs="Noto Sans"/>
                <w:b/>
                <w:i/>
                <w:sz w:val="20"/>
                <w:szCs w:val="20"/>
                <w:lang w:val="es-ES"/>
              </w:rPr>
              <w:t>Coste total</w:t>
            </w:r>
          </w:p>
        </w:tc>
        <w:tc>
          <w:tcPr>
            <w:tcW w:w="542" w:type="pct"/>
            <w:vAlign w:val="center"/>
          </w:tcPr>
          <w:p w:rsidR="005C65A3" w:rsidRPr="00587FE2" w:rsidRDefault="005C65A3" w:rsidP="0032397C">
            <w:pPr>
              <w:snapToGrid w:val="0"/>
              <w:jc w:val="center"/>
              <w:rPr>
                <w:rFonts w:cs="Noto Sans"/>
                <w:b/>
                <w:i/>
                <w:sz w:val="20"/>
                <w:szCs w:val="20"/>
                <w:lang w:val="es-ES"/>
              </w:rPr>
            </w:pPr>
            <w:r w:rsidRPr="00587FE2">
              <w:rPr>
                <w:rFonts w:cs="Noto Sans"/>
                <w:b/>
                <w:i/>
                <w:sz w:val="20"/>
                <w:szCs w:val="20"/>
                <w:lang w:val="es-ES"/>
              </w:rPr>
              <w:t>Finan</w:t>
            </w:r>
            <w:r w:rsidR="00D67023">
              <w:rPr>
                <w:rFonts w:cs="Noto Sans"/>
                <w:b/>
                <w:i/>
                <w:sz w:val="20"/>
                <w:szCs w:val="20"/>
                <w:lang w:val="es-ES"/>
              </w:rPr>
              <w:t>ciadores</w:t>
            </w:r>
          </w:p>
        </w:tc>
      </w:tr>
      <w:tr w:rsidR="005C65A3" w:rsidRPr="00587FE2" w:rsidTr="006A7569">
        <w:tc>
          <w:tcPr>
            <w:tcW w:w="599" w:type="pct"/>
          </w:tcPr>
          <w:p w:rsidR="005C65A3" w:rsidRPr="00587FE2" w:rsidRDefault="005C65A3" w:rsidP="006A7569">
            <w:pPr>
              <w:snapToGrid w:val="0"/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683" w:type="pct"/>
          </w:tcPr>
          <w:p w:rsidR="005C65A3" w:rsidRPr="00587FE2" w:rsidRDefault="005C65A3" w:rsidP="006A7569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467" w:type="pct"/>
          </w:tcPr>
          <w:p w:rsidR="005C65A3" w:rsidRPr="00587FE2" w:rsidRDefault="005C65A3" w:rsidP="006A7569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781" w:type="pct"/>
          </w:tcPr>
          <w:p w:rsidR="005C65A3" w:rsidRPr="00587FE2" w:rsidRDefault="005C65A3" w:rsidP="006A7569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509" w:type="pct"/>
          </w:tcPr>
          <w:p w:rsidR="005C65A3" w:rsidRPr="00587FE2" w:rsidRDefault="005C65A3" w:rsidP="006A7569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420" w:type="pct"/>
          </w:tcPr>
          <w:p w:rsidR="005C65A3" w:rsidRPr="00587FE2" w:rsidRDefault="005C65A3" w:rsidP="006A7569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542" w:type="pct"/>
          </w:tcPr>
          <w:p w:rsidR="005C65A3" w:rsidRPr="00587FE2" w:rsidRDefault="005C65A3" w:rsidP="006A7569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5C65A3" w:rsidRPr="00587FE2" w:rsidTr="006A7569">
        <w:tc>
          <w:tcPr>
            <w:tcW w:w="599" w:type="pct"/>
          </w:tcPr>
          <w:p w:rsidR="005C65A3" w:rsidRPr="00587FE2" w:rsidRDefault="005C65A3" w:rsidP="006A7569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683" w:type="pct"/>
          </w:tcPr>
          <w:p w:rsidR="005C65A3" w:rsidRPr="00587FE2" w:rsidRDefault="005C65A3" w:rsidP="006A7569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467" w:type="pct"/>
          </w:tcPr>
          <w:p w:rsidR="005C65A3" w:rsidRPr="00587FE2" w:rsidRDefault="005C65A3" w:rsidP="006A7569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781" w:type="pct"/>
          </w:tcPr>
          <w:p w:rsidR="005C65A3" w:rsidRPr="00587FE2" w:rsidRDefault="005C65A3" w:rsidP="006A7569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509" w:type="pct"/>
          </w:tcPr>
          <w:p w:rsidR="005C65A3" w:rsidRPr="00587FE2" w:rsidRDefault="005C65A3" w:rsidP="006A7569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420" w:type="pct"/>
          </w:tcPr>
          <w:p w:rsidR="005C65A3" w:rsidRPr="00587FE2" w:rsidRDefault="005C65A3" w:rsidP="006A7569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542" w:type="pct"/>
          </w:tcPr>
          <w:p w:rsidR="005C65A3" w:rsidRPr="00587FE2" w:rsidRDefault="005C65A3" w:rsidP="006A7569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5C65A3" w:rsidRPr="00587FE2" w:rsidTr="006A7569">
        <w:tc>
          <w:tcPr>
            <w:tcW w:w="599" w:type="pct"/>
          </w:tcPr>
          <w:p w:rsidR="005C65A3" w:rsidRPr="00587FE2" w:rsidRDefault="005C65A3" w:rsidP="006A7569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683" w:type="pct"/>
          </w:tcPr>
          <w:p w:rsidR="005C65A3" w:rsidRPr="00587FE2" w:rsidRDefault="005C65A3" w:rsidP="006A7569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467" w:type="pct"/>
          </w:tcPr>
          <w:p w:rsidR="005C65A3" w:rsidRPr="00587FE2" w:rsidRDefault="005C65A3" w:rsidP="006A7569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781" w:type="pct"/>
          </w:tcPr>
          <w:p w:rsidR="005C65A3" w:rsidRPr="00587FE2" w:rsidRDefault="005C65A3" w:rsidP="006A7569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509" w:type="pct"/>
          </w:tcPr>
          <w:p w:rsidR="005C65A3" w:rsidRPr="00587FE2" w:rsidRDefault="005C65A3" w:rsidP="006A7569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420" w:type="pct"/>
          </w:tcPr>
          <w:p w:rsidR="005C65A3" w:rsidRPr="00587FE2" w:rsidRDefault="005C65A3" w:rsidP="006A7569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542" w:type="pct"/>
          </w:tcPr>
          <w:p w:rsidR="005C65A3" w:rsidRPr="00587FE2" w:rsidRDefault="005C65A3" w:rsidP="006A7569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5C65A3" w:rsidRPr="00587FE2" w:rsidTr="006A7569">
        <w:tc>
          <w:tcPr>
            <w:tcW w:w="599" w:type="pct"/>
          </w:tcPr>
          <w:p w:rsidR="005C65A3" w:rsidRPr="00587FE2" w:rsidRDefault="005C65A3" w:rsidP="006A7569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683" w:type="pct"/>
          </w:tcPr>
          <w:p w:rsidR="005C65A3" w:rsidRPr="00587FE2" w:rsidRDefault="005C65A3" w:rsidP="006A7569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467" w:type="pct"/>
          </w:tcPr>
          <w:p w:rsidR="005C65A3" w:rsidRPr="00587FE2" w:rsidRDefault="005C65A3" w:rsidP="006A7569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781" w:type="pct"/>
          </w:tcPr>
          <w:p w:rsidR="005C65A3" w:rsidRPr="00587FE2" w:rsidRDefault="005C65A3" w:rsidP="006A7569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509" w:type="pct"/>
          </w:tcPr>
          <w:p w:rsidR="005C65A3" w:rsidRPr="00587FE2" w:rsidRDefault="005C65A3" w:rsidP="006A7569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420" w:type="pct"/>
          </w:tcPr>
          <w:p w:rsidR="005C65A3" w:rsidRPr="00587FE2" w:rsidRDefault="005C65A3" w:rsidP="006A7569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542" w:type="pct"/>
          </w:tcPr>
          <w:p w:rsidR="005C65A3" w:rsidRPr="00587FE2" w:rsidRDefault="005C65A3" w:rsidP="006A7569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5C65A3" w:rsidRPr="00587FE2" w:rsidTr="006A7569">
        <w:tc>
          <w:tcPr>
            <w:tcW w:w="599" w:type="pct"/>
          </w:tcPr>
          <w:p w:rsidR="005C65A3" w:rsidRPr="00587FE2" w:rsidRDefault="005C65A3" w:rsidP="006A7569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683" w:type="pct"/>
          </w:tcPr>
          <w:p w:rsidR="005C65A3" w:rsidRPr="00587FE2" w:rsidRDefault="005C65A3" w:rsidP="006A7569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467" w:type="pct"/>
          </w:tcPr>
          <w:p w:rsidR="005C65A3" w:rsidRPr="00587FE2" w:rsidRDefault="005C65A3" w:rsidP="006A7569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781" w:type="pct"/>
          </w:tcPr>
          <w:p w:rsidR="005C65A3" w:rsidRPr="00587FE2" w:rsidRDefault="005C65A3" w:rsidP="006A7569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509" w:type="pct"/>
          </w:tcPr>
          <w:p w:rsidR="005C65A3" w:rsidRPr="00587FE2" w:rsidRDefault="005C65A3" w:rsidP="006A7569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420" w:type="pct"/>
          </w:tcPr>
          <w:p w:rsidR="005C65A3" w:rsidRPr="00587FE2" w:rsidRDefault="005C65A3" w:rsidP="006A7569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542" w:type="pct"/>
          </w:tcPr>
          <w:p w:rsidR="005C65A3" w:rsidRPr="00587FE2" w:rsidRDefault="005C65A3" w:rsidP="006A7569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</w:tr>
    </w:tbl>
    <w:p w:rsidR="005C65A3" w:rsidRPr="00587FE2" w:rsidRDefault="005C65A3" w:rsidP="006A7569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sz w:val="20"/>
          <w:szCs w:val="20"/>
          <w:lang w:val="es-ES"/>
        </w:rPr>
      </w:pPr>
    </w:p>
    <w:p w:rsidR="005C65A3" w:rsidRPr="00587FE2" w:rsidRDefault="005C65A3" w:rsidP="006A7569">
      <w:pPr>
        <w:pStyle w:val="Textoindependiente"/>
        <w:numPr>
          <w:ilvl w:val="0"/>
          <w:numId w:val="2"/>
        </w:numPr>
        <w:tabs>
          <w:tab w:val="left" w:pos="3686"/>
          <w:tab w:val="left" w:pos="7088"/>
        </w:tabs>
        <w:spacing w:after="0" w:line="240" w:lineRule="auto"/>
        <w:ind w:left="426"/>
        <w:rPr>
          <w:rFonts w:ascii="Noto Sans" w:hAnsi="Noto Sans" w:cs="Noto Sans"/>
          <w:b/>
          <w:sz w:val="20"/>
          <w:szCs w:val="20"/>
          <w:lang w:val="es-ES"/>
        </w:rPr>
      </w:pPr>
      <w:r w:rsidRPr="00587FE2">
        <w:rPr>
          <w:rFonts w:ascii="Noto Sans" w:hAnsi="Noto Sans" w:cs="Noto Sans"/>
          <w:b/>
          <w:sz w:val="20"/>
          <w:szCs w:val="20"/>
          <w:lang w:val="es-ES"/>
        </w:rPr>
        <w:t>Relación del socio local con la entidad solicitante</w:t>
      </w:r>
    </w:p>
    <w:p w:rsidR="005C65A3" w:rsidRPr="00587FE2" w:rsidRDefault="005C65A3" w:rsidP="006A7569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b/>
          <w:sz w:val="20"/>
          <w:szCs w:val="20"/>
          <w:lang w:val="es-ES"/>
        </w:rPr>
      </w:pPr>
    </w:p>
    <w:p w:rsidR="005C65A3" w:rsidRPr="00587FE2" w:rsidRDefault="005C65A3" w:rsidP="006A7569">
      <w:pPr>
        <w:pStyle w:val="Textoindependiente"/>
        <w:pBdr>
          <w:top w:val="single" w:sz="1" w:space="1" w:color="000000"/>
          <w:left w:val="single" w:sz="1" w:space="4" w:color="000000"/>
          <w:bottom w:val="single" w:sz="1" w:space="1" w:color="000000"/>
          <w:right w:val="single" w:sz="1" w:space="4" w:color="000000"/>
        </w:pBdr>
        <w:tabs>
          <w:tab w:val="left" w:pos="3686"/>
          <w:tab w:val="left" w:pos="6663"/>
        </w:tabs>
        <w:spacing w:after="0" w:line="240" w:lineRule="auto"/>
        <w:rPr>
          <w:rFonts w:ascii="Noto Sans" w:hAnsi="Noto Sans" w:cs="Noto Sans"/>
          <w:i/>
          <w:sz w:val="18"/>
          <w:szCs w:val="18"/>
          <w:lang w:val="es-ES"/>
        </w:rPr>
      </w:pPr>
      <w:r w:rsidRPr="00587FE2">
        <w:rPr>
          <w:rFonts w:ascii="Noto Sans" w:hAnsi="Noto Sans" w:cs="Noto Sans"/>
          <w:i/>
          <w:sz w:val="18"/>
          <w:szCs w:val="18"/>
          <w:lang w:val="es-ES"/>
        </w:rPr>
        <w:t xml:space="preserve">Indicad </w:t>
      </w:r>
      <w:r w:rsidR="00D67023" w:rsidRPr="00587FE2">
        <w:rPr>
          <w:rFonts w:ascii="Noto Sans" w:hAnsi="Noto Sans" w:cs="Noto Sans"/>
          <w:i/>
          <w:sz w:val="18"/>
          <w:szCs w:val="18"/>
          <w:lang w:val="es-ES"/>
        </w:rPr>
        <w:t>cómo</w:t>
      </w:r>
      <w:r w:rsidR="00D67023">
        <w:rPr>
          <w:rFonts w:ascii="Noto Sans" w:hAnsi="Noto Sans" w:cs="Noto Sans"/>
          <w:i/>
          <w:sz w:val="18"/>
          <w:szCs w:val="18"/>
          <w:lang w:val="es-ES"/>
        </w:rPr>
        <w:t xml:space="preserve"> y cuá</w:t>
      </w:r>
      <w:r w:rsidRPr="00587FE2">
        <w:rPr>
          <w:rFonts w:ascii="Noto Sans" w:hAnsi="Noto Sans" w:cs="Noto Sans"/>
          <w:i/>
          <w:sz w:val="18"/>
          <w:szCs w:val="18"/>
          <w:lang w:val="es-ES"/>
        </w:rPr>
        <w:t xml:space="preserve">ndo se </w:t>
      </w:r>
      <w:r w:rsidR="00D67023">
        <w:rPr>
          <w:rFonts w:ascii="Noto Sans" w:hAnsi="Noto Sans" w:cs="Noto Sans"/>
          <w:i/>
          <w:sz w:val="18"/>
          <w:szCs w:val="18"/>
          <w:lang w:val="es-ES"/>
        </w:rPr>
        <w:t>inició la colaboración y</w:t>
      </w:r>
      <w:r w:rsidRPr="00587FE2">
        <w:rPr>
          <w:rFonts w:ascii="Noto Sans" w:hAnsi="Noto Sans" w:cs="Noto Sans"/>
          <w:i/>
          <w:sz w:val="18"/>
          <w:szCs w:val="18"/>
          <w:lang w:val="es-ES"/>
        </w:rPr>
        <w:t xml:space="preserve"> </w:t>
      </w:r>
      <w:r w:rsidR="00D67023">
        <w:rPr>
          <w:rFonts w:ascii="Noto Sans" w:hAnsi="Noto Sans" w:cs="Noto Sans"/>
          <w:i/>
          <w:sz w:val="18"/>
          <w:szCs w:val="18"/>
          <w:lang w:val="es-ES"/>
        </w:rPr>
        <w:t xml:space="preserve">en qué proyectos colaboraron de manera conjunta </w:t>
      </w:r>
      <w:r w:rsidRPr="00587FE2">
        <w:rPr>
          <w:rFonts w:ascii="Noto Sans" w:hAnsi="Noto Sans" w:cs="Noto Sans"/>
          <w:i/>
          <w:sz w:val="18"/>
          <w:szCs w:val="18"/>
          <w:lang w:val="es-ES"/>
        </w:rPr>
        <w:t>en los últimos tres años. Se valorará la presentación del acuerdo de col</w:t>
      </w:r>
      <w:r w:rsidR="00D67023">
        <w:rPr>
          <w:rFonts w:ascii="Noto Sans" w:hAnsi="Noto Sans" w:cs="Noto Sans"/>
          <w:i/>
          <w:sz w:val="18"/>
          <w:szCs w:val="18"/>
          <w:lang w:val="es-ES"/>
        </w:rPr>
        <w:t>aboración en los anexos, si corresponde</w:t>
      </w:r>
      <w:r w:rsidRPr="00587FE2">
        <w:rPr>
          <w:rFonts w:ascii="Noto Sans" w:hAnsi="Noto Sans" w:cs="Noto Sans"/>
          <w:i/>
          <w:sz w:val="18"/>
          <w:szCs w:val="18"/>
          <w:lang w:val="es-ES"/>
        </w:rPr>
        <w:t>.</w:t>
      </w:r>
    </w:p>
    <w:p w:rsidR="005C65A3" w:rsidRPr="00587FE2" w:rsidRDefault="005C65A3" w:rsidP="006A7569">
      <w:pPr>
        <w:pStyle w:val="Textoindependiente"/>
        <w:pBdr>
          <w:top w:val="single" w:sz="1" w:space="1" w:color="000000"/>
          <w:left w:val="single" w:sz="1" w:space="4" w:color="000000"/>
          <w:bottom w:val="single" w:sz="1" w:space="1" w:color="000000"/>
          <w:right w:val="single" w:sz="1" w:space="4" w:color="000000"/>
        </w:pBdr>
        <w:tabs>
          <w:tab w:val="left" w:pos="3686"/>
          <w:tab w:val="left" w:pos="6663"/>
        </w:tabs>
        <w:spacing w:after="0" w:line="240" w:lineRule="auto"/>
        <w:rPr>
          <w:rFonts w:ascii="Noto Sans" w:hAnsi="Noto Sans" w:cs="Noto Sans"/>
          <w:b/>
          <w:sz w:val="20"/>
          <w:szCs w:val="20"/>
          <w:lang w:val="es-ES"/>
        </w:rPr>
      </w:pPr>
    </w:p>
    <w:p w:rsidR="005C65A3" w:rsidRPr="00587FE2" w:rsidRDefault="007926C3" w:rsidP="005C65A3">
      <w:pPr>
        <w:pStyle w:val="Textoindependiente"/>
        <w:pBdr>
          <w:top w:val="single" w:sz="1" w:space="1" w:color="000000"/>
          <w:left w:val="single" w:sz="1" w:space="4" w:color="000000"/>
          <w:bottom w:val="single" w:sz="1" w:space="1" w:color="000000"/>
          <w:right w:val="single" w:sz="1" w:space="4" w:color="000000"/>
        </w:pBdr>
        <w:tabs>
          <w:tab w:val="left" w:pos="3686"/>
          <w:tab w:val="left" w:pos="6663"/>
        </w:tabs>
        <w:spacing w:after="0" w:line="240" w:lineRule="auto"/>
        <w:jc w:val="both"/>
        <w:rPr>
          <w:rFonts w:ascii="Noto Sans" w:hAnsi="Noto Sans" w:cs="Noto Sans"/>
          <w:b/>
          <w:sz w:val="20"/>
          <w:szCs w:val="20"/>
          <w:lang w:val="es-ES"/>
        </w:rPr>
      </w:pPr>
      <w:r w:rsidRPr="00587FE2">
        <w:rPr>
          <w:rFonts w:ascii="Noto Sans" w:hAnsi="Noto Sans" w:cs="Noto Sans"/>
          <w:sz w:val="20"/>
          <w:szCs w:val="20"/>
          <w:lang w:val="es-ES"/>
        </w:rPr>
        <w:fldChar w:fldCharType="begin">
          <w:ffData>
            <w:name w:val="Texto37"/>
            <w:enabled/>
            <w:calcOnExit w:val="0"/>
            <w:textInput/>
          </w:ffData>
        </w:fldChar>
      </w:r>
      <w:r w:rsidR="005C65A3" w:rsidRPr="00587FE2">
        <w:rPr>
          <w:rFonts w:ascii="Noto Sans" w:hAnsi="Noto Sans" w:cs="Noto Sans"/>
          <w:sz w:val="20"/>
          <w:szCs w:val="20"/>
          <w:lang w:val="es-ES"/>
        </w:rPr>
        <w:instrText xml:space="preserve"> FORMTEXT </w:instrText>
      </w:r>
      <w:r w:rsidRPr="00587FE2">
        <w:rPr>
          <w:rFonts w:ascii="Noto Sans" w:hAnsi="Noto Sans" w:cs="Noto Sans"/>
          <w:sz w:val="20"/>
          <w:szCs w:val="20"/>
          <w:lang w:val="es-ES"/>
        </w:rPr>
      </w:r>
      <w:r w:rsidRPr="00587FE2">
        <w:rPr>
          <w:rFonts w:ascii="Noto Sans" w:hAnsi="Noto Sans" w:cs="Noto Sans"/>
          <w:sz w:val="20"/>
          <w:szCs w:val="20"/>
          <w:lang w:val="es-ES"/>
        </w:rPr>
        <w:fldChar w:fldCharType="separate"/>
      </w:r>
      <w:r w:rsidR="005C65A3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5C65A3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5C65A3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5C65A3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5C65A3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Pr="00587FE2">
        <w:rPr>
          <w:rFonts w:ascii="Noto Sans" w:hAnsi="Noto Sans" w:cs="Noto Sans"/>
          <w:sz w:val="20"/>
          <w:szCs w:val="20"/>
          <w:lang w:val="es-ES"/>
        </w:rPr>
        <w:fldChar w:fldCharType="end"/>
      </w:r>
    </w:p>
    <w:p w:rsidR="005C65A3" w:rsidRPr="00587FE2" w:rsidRDefault="005C65A3" w:rsidP="005C65A3">
      <w:pPr>
        <w:pStyle w:val="Textoindependiente"/>
        <w:pBdr>
          <w:top w:val="single" w:sz="1" w:space="1" w:color="000000"/>
          <w:left w:val="single" w:sz="1" w:space="4" w:color="000000"/>
          <w:bottom w:val="single" w:sz="1" w:space="1" w:color="000000"/>
          <w:right w:val="single" w:sz="1" w:space="4" w:color="000000"/>
        </w:pBdr>
        <w:tabs>
          <w:tab w:val="left" w:pos="3686"/>
          <w:tab w:val="left" w:pos="6663"/>
        </w:tabs>
        <w:spacing w:after="0" w:line="240" w:lineRule="auto"/>
        <w:jc w:val="both"/>
        <w:rPr>
          <w:rFonts w:ascii="Noto Sans" w:hAnsi="Noto Sans" w:cs="Noto Sans"/>
          <w:b/>
          <w:sz w:val="20"/>
          <w:szCs w:val="20"/>
          <w:lang w:val="es-ES"/>
        </w:rPr>
      </w:pPr>
    </w:p>
    <w:p w:rsidR="005C65A3" w:rsidRPr="00587FE2" w:rsidRDefault="005C65A3" w:rsidP="005C65A3">
      <w:pPr>
        <w:pStyle w:val="Textoindependiente"/>
        <w:tabs>
          <w:tab w:val="left" w:pos="3686"/>
          <w:tab w:val="left" w:pos="7088"/>
        </w:tabs>
        <w:spacing w:after="0" w:line="240" w:lineRule="auto"/>
        <w:jc w:val="both"/>
        <w:rPr>
          <w:rFonts w:ascii="Noto Sans" w:hAnsi="Noto Sans" w:cs="Noto Sans"/>
          <w:b/>
          <w:sz w:val="20"/>
          <w:szCs w:val="20"/>
          <w:lang w:val="es-ES"/>
        </w:rPr>
      </w:pPr>
    </w:p>
    <w:p w:rsidR="006A7569" w:rsidRPr="00587FE2" w:rsidRDefault="006A7569" w:rsidP="007D06AB">
      <w:pPr>
        <w:tabs>
          <w:tab w:val="left" w:pos="1168"/>
        </w:tabs>
        <w:rPr>
          <w:rFonts w:cs="Noto Sans"/>
          <w:sz w:val="20"/>
          <w:szCs w:val="20"/>
          <w:lang w:val="es-ES"/>
        </w:rPr>
        <w:sectPr w:rsidR="006A7569" w:rsidRPr="00587FE2" w:rsidSect="00915020">
          <w:pgSz w:w="16838" w:h="11906" w:orient="landscape" w:code="9"/>
          <w:pgMar w:top="1276" w:right="851" w:bottom="1276" w:left="2552" w:header="709" w:footer="709" w:gutter="0"/>
          <w:cols w:space="708"/>
          <w:docGrid w:linePitch="360"/>
        </w:sectPr>
      </w:pPr>
    </w:p>
    <w:p w:rsidR="006A7569" w:rsidRPr="00587FE2" w:rsidRDefault="006A7569" w:rsidP="006A7569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b/>
          <w:sz w:val="22"/>
          <w:szCs w:val="22"/>
          <w:lang w:val="es-ES"/>
        </w:rPr>
      </w:pPr>
      <w:r w:rsidRPr="00587FE2">
        <w:rPr>
          <w:rFonts w:ascii="Noto Sans" w:hAnsi="Noto Sans" w:cs="Noto Sans"/>
          <w:b/>
          <w:sz w:val="22"/>
          <w:szCs w:val="22"/>
          <w:lang w:val="es-ES"/>
        </w:rPr>
        <w:lastRenderedPageBreak/>
        <w:t>Bloque 2. Descripción del proyecto</w:t>
      </w:r>
    </w:p>
    <w:p w:rsidR="006A7569" w:rsidRPr="00587FE2" w:rsidRDefault="006A7569" w:rsidP="006A7569">
      <w:pPr>
        <w:pStyle w:val="Textoindependiente"/>
        <w:tabs>
          <w:tab w:val="left" w:pos="3261"/>
          <w:tab w:val="left" w:pos="9356"/>
        </w:tabs>
        <w:spacing w:after="0" w:line="240" w:lineRule="auto"/>
        <w:rPr>
          <w:rFonts w:ascii="Noto Sans" w:hAnsi="Noto Sans" w:cs="Noto Sans"/>
          <w:b/>
          <w:sz w:val="22"/>
          <w:szCs w:val="22"/>
          <w:lang w:val="es-ES"/>
        </w:rPr>
      </w:pPr>
    </w:p>
    <w:p w:rsidR="006A7569" w:rsidRPr="00587FE2" w:rsidRDefault="006A7569" w:rsidP="006A7569">
      <w:pPr>
        <w:pStyle w:val="Textoindependiente"/>
        <w:pBdr>
          <w:bottom w:val="single" w:sz="8" w:space="1" w:color="000000"/>
        </w:pBdr>
        <w:tabs>
          <w:tab w:val="left" w:pos="709"/>
        </w:tabs>
        <w:spacing w:after="0" w:line="240" w:lineRule="auto"/>
        <w:rPr>
          <w:rFonts w:ascii="Noto Sans" w:hAnsi="Noto Sans" w:cs="Noto Sans"/>
          <w:b/>
          <w:sz w:val="22"/>
          <w:szCs w:val="22"/>
          <w:lang w:val="es-ES"/>
        </w:rPr>
      </w:pPr>
      <w:r w:rsidRPr="00587FE2">
        <w:rPr>
          <w:rFonts w:ascii="Noto Sans" w:hAnsi="Noto Sans" w:cs="Noto Sans"/>
          <w:b/>
          <w:sz w:val="22"/>
          <w:szCs w:val="22"/>
          <w:lang w:val="es-ES"/>
        </w:rPr>
        <w:t>2.1. Descripción resumida del proyecto (máximo 10 líneas)</w:t>
      </w:r>
    </w:p>
    <w:p w:rsidR="006A7569" w:rsidRPr="00587FE2" w:rsidRDefault="006A7569" w:rsidP="006A7569">
      <w:pPr>
        <w:pStyle w:val="Textoindependiente"/>
        <w:tabs>
          <w:tab w:val="left" w:pos="709"/>
        </w:tabs>
        <w:spacing w:after="0" w:line="240" w:lineRule="auto"/>
        <w:rPr>
          <w:rFonts w:ascii="Noto Sans" w:hAnsi="Noto Sans" w:cs="Noto Sans"/>
          <w:b/>
          <w:sz w:val="20"/>
          <w:szCs w:val="20"/>
          <w:lang w:val="es-ES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8643"/>
      </w:tblGrid>
      <w:tr w:rsidR="006A7569" w:rsidRPr="00587FE2" w:rsidTr="006A7569">
        <w:trPr>
          <w:trHeight w:val="185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7569" w:rsidRPr="00587FE2" w:rsidRDefault="007926C3" w:rsidP="006A7569">
            <w:pPr>
              <w:pStyle w:val="Textoindependiente"/>
              <w:tabs>
                <w:tab w:val="left" w:pos="3686"/>
                <w:tab w:val="left" w:pos="7088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begin">
                <w:ffData>
                  <w:name w:val="Texto37"/>
                  <w:enabled/>
                  <w:calcOnExit w:val="0"/>
                  <w:textInput/>
                </w:ffData>
              </w:fldChar>
            </w:r>
            <w:r w:rsidR="006A7569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separate"/>
            </w:r>
            <w:r w:rsidR="006A7569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6A7569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6A7569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6A7569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6A7569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end"/>
            </w:r>
          </w:p>
          <w:p w:rsidR="006A7569" w:rsidRPr="00587FE2" w:rsidRDefault="006A7569" w:rsidP="006A7569">
            <w:pPr>
              <w:pStyle w:val="Textoindependiente"/>
              <w:tabs>
                <w:tab w:val="left" w:pos="3686"/>
                <w:tab w:val="left" w:pos="7088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</w:tr>
    </w:tbl>
    <w:p w:rsidR="006A7569" w:rsidRPr="00587FE2" w:rsidRDefault="006A7569" w:rsidP="006A7569">
      <w:pPr>
        <w:rPr>
          <w:rFonts w:eastAsia="Times" w:cs="Noto Sans"/>
          <w:b/>
          <w:sz w:val="20"/>
          <w:szCs w:val="20"/>
          <w:lang w:val="es-ES"/>
        </w:rPr>
      </w:pPr>
    </w:p>
    <w:p w:rsidR="006A7569" w:rsidRPr="00587FE2" w:rsidRDefault="006A7569" w:rsidP="006A7569">
      <w:pPr>
        <w:pStyle w:val="Textoindependiente"/>
        <w:pBdr>
          <w:bottom w:val="single" w:sz="8" w:space="1" w:color="000000"/>
        </w:pBdr>
        <w:tabs>
          <w:tab w:val="left" w:pos="709"/>
        </w:tabs>
        <w:spacing w:after="0" w:line="240" w:lineRule="auto"/>
        <w:rPr>
          <w:rFonts w:ascii="Noto Sans" w:hAnsi="Noto Sans" w:cs="Noto Sans"/>
          <w:b/>
          <w:sz w:val="22"/>
          <w:szCs w:val="22"/>
          <w:lang w:val="es-ES"/>
        </w:rPr>
      </w:pPr>
      <w:r w:rsidRPr="00587FE2">
        <w:rPr>
          <w:rFonts w:ascii="Noto Sans" w:hAnsi="Noto Sans" w:cs="Noto Sans"/>
          <w:b/>
          <w:sz w:val="22"/>
          <w:szCs w:val="22"/>
          <w:lang w:val="es-ES"/>
        </w:rPr>
        <w:t>2.2. Contexto, justificación y antecedentes</w:t>
      </w:r>
    </w:p>
    <w:p w:rsidR="006A7569" w:rsidRPr="00587FE2" w:rsidRDefault="006A7569" w:rsidP="006A7569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b/>
          <w:sz w:val="20"/>
          <w:szCs w:val="20"/>
          <w:lang w:val="es-ES"/>
        </w:rPr>
      </w:pPr>
    </w:p>
    <w:p w:rsidR="00A8537E" w:rsidRPr="00587FE2" w:rsidRDefault="00A8537E" w:rsidP="006A7569">
      <w:pPr>
        <w:pStyle w:val="Textoindependiente"/>
        <w:numPr>
          <w:ilvl w:val="0"/>
          <w:numId w:val="3"/>
        </w:numPr>
        <w:tabs>
          <w:tab w:val="left" w:pos="3686"/>
          <w:tab w:val="left" w:pos="7088"/>
        </w:tabs>
        <w:spacing w:after="0" w:line="240" w:lineRule="auto"/>
        <w:ind w:left="426"/>
        <w:rPr>
          <w:rFonts w:ascii="Noto Sans" w:hAnsi="Noto Sans" w:cs="Noto Sans"/>
          <w:sz w:val="20"/>
          <w:szCs w:val="20"/>
          <w:lang w:val="es-ES"/>
        </w:rPr>
      </w:pPr>
      <w:r w:rsidRPr="00587FE2">
        <w:rPr>
          <w:rFonts w:ascii="Noto Sans" w:hAnsi="Noto Sans" w:cs="Noto Sans"/>
          <w:b/>
          <w:sz w:val="20"/>
          <w:szCs w:val="20"/>
          <w:lang w:val="es-ES"/>
        </w:rPr>
        <w:t>Localización detallada</w:t>
      </w:r>
    </w:p>
    <w:p w:rsidR="006A7569" w:rsidRPr="00587FE2" w:rsidRDefault="006A7569" w:rsidP="00A8537E">
      <w:pPr>
        <w:pStyle w:val="Textoindependiente"/>
        <w:tabs>
          <w:tab w:val="left" w:pos="3686"/>
          <w:tab w:val="left" w:pos="7088"/>
        </w:tabs>
        <w:spacing w:after="0" w:line="240" w:lineRule="auto"/>
        <w:ind w:left="66"/>
        <w:rPr>
          <w:rFonts w:ascii="Noto Sans" w:hAnsi="Noto Sans" w:cs="Noto Sans"/>
          <w:sz w:val="20"/>
          <w:szCs w:val="20"/>
          <w:lang w:val="es-ES"/>
        </w:rPr>
      </w:pPr>
      <w:r w:rsidRPr="00587FE2">
        <w:rPr>
          <w:rFonts w:ascii="Noto Sans" w:hAnsi="Noto Sans" w:cs="Noto Sans"/>
          <w:sz w:val="20"/>
          <w:szCs w:val="20"/>
          <w:lang w:val="es-ES"/>
        </w:rPr>
        <w:t>(</w:t>
      </w:r>
      <w:r w:rsidRPr="00587FE2">
        <w:rPr>
          <w:rFonts w:ascii="Noto Sans" w:hAnsi="Noto Sans" w:cs="Noto Sans"/>
          <w:i/>
          <w:sz w:val="18"/>
          <w:szCs w:val="18"/>
          <w:lang w:val="es-ES"/>
        </w:rPr>
        <w:t>Adjuntad los mapas en los anexos</w:t>
      </w:r>
      <w:r w:rsidRPr="00587FE2">
        <w:rPr>
          <w:rFonts w:ascii="Noto Sans" w:hAnsi="Noto Sans" w:cs="Noto Sans"/>
          <w:sz w:val="18"/>
          <w:szCs w:val="18"/>
          <w:lang w:val="es-ES"/>
        </w:rPr>
        <w:t>.</w:t>
      </w:r>
      <w:r w:rsidRPr="00587FE2">
        <w:rPr>
          <w:rFonts w:ascii="Noto Sans" w:hAnsi="Noto Sans" w:cs="Noto Sans"/>
          <w:sz w:val="20"/>
          <w:szCs w:val="20"/>
          <w:lang w:val="es-ES"/>
        </w:rPr>
        <w:t>)</w:t>
      </w:r>
    </w:p>
    <w:p w:rsidR="006A7569" w:rsidRPr="00587FE2" w:rsidRDefault="006A7569" w:rsidP="006A7569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sz w:val="20"/>
          <w:szCs w:val="20"/>
          <w:lang w:val="es-ES"/>
        </w:rPr>
      </w:pPr>
    </w:p>
    <w:p w:rsidR="006A7569" w:rsidRPr="00587FE2" w:rsidRDefault="006A7569" w:rsidP="006A7569">
      <w:pPr>
        <w:pStyle w:val="Textoindependient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3686"/>
          <w:tab w:val="left" w:pos="7088"/>
        </w:tabs>
        <w:spacing w:after="0" w:line="240" w:lineRule="auto"/>
        <w:outlineLvl w:val="0"/>
        <w:rPr>
          <w:rFonts w:ascii="Noto Sans" w:hAnsi="Noto Sans" w:cs="Noto Sans"/>
          <w:sz w:val="18"/>
          <w:szCs w:val="18"/>
          <w:lang w:val="es-ES"/>
        </w:rPr>
      </w:pPr>
      <w:r w:rsidRPr="00587FE2">
        <w:rPr>
          <w:rFonts w:ascii="Noto Sans" w:hAnsi="Noto Sans" w:cs="Noto Sans"/>
          <w:i/>
          <w:sz w:val="18"/>
          <w:szCs w:val="18"/>
          <w:lang w:val="es-ES"/>
        </w:rPr>
        <w:t>Detallad país, región/provincia y municipio/s donde se desarrolla el proyecto.</w:t>
      </w:r>
    </w:p>
    <w:p w:rsidR="006A7569" w:rsidRPr="00587FE2" w:rsidRDefault="006A7569" w:rsidP="006A7569">
      <w:pPr>
        <w:pStyle w:val="Textoindependient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3686"/>
          <w:tab w:val="left" w:pos="7088"/>
        </w:tabs>
        <w:spacing w:after="0" w:line="240" w:lineRule="auto"/>
        <w:outlineLvl w:val="0"/>
        <w:rPr>
          <w:rFonts w:ascii="Noto Sans" w:hAnsi="Noto Sans" w:cs="Noto Sans"/>
          <w:i/>
          <w:sz w:val="20"/>
          <w:szCs w:val="20"/>
          <w:lang w:val="es-ES"/>
        </w:rPr>
      </w:pPr>
    </w:p>
    <w:p w:rsidR="006A7569" w:rsidRPr="00587FE2" w:rsidRDefault="007926C3" w:rsidP="006A7569">
      <w:pPr>
        <w:pStyle w:val="Textoindependient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3686"/>
          <w:tab w:val="left" w:pos="7088"/>
        </w:tabs>
        <w:spacing w:after="0" w:line="240" w:lineRule="auto"/>
        <w:outlineLvl w:val="0"/>
        <w:rPr>
          <w:rFonts w:ascii="Noto Sans" w:hAnsi="Noto Sans" w:cs="Noto Sans"/>
          <w:sz w:val="20"/>
          <w:szCs w:val="20"/>
          <w:lang w:val="es-ES"/>
        </w:rPr>
      </w:pPr>
      <w:r w:rsidRPr="00587FE2">
        <w:rPr>
          <w:rFonts w:ascii="Noto Sans" w:hAnsi="Noto Sans" w:cs="Noto Sans"/>
          <w:sz w:val="20"/>
          <w:szCs w:val="20"/>
          <w:lang w:val="es-ES"/>
        </w:rPr>
        <w:fldChar w:fldCharType="begin">
          <w:ffData>
            <w:name w:val="Texto37"/>
            <w:enabled/>
            <w:calcOnExit w:val="0"/>
            <w:textInput/>
          </w:ffData>
        </w:fldChar>
      </w:r>
      <w:r w:rsidR="006A7569" w:rsidRPr="00587FE2">
        <w:rPr>
          <w:rFonts w:ascii="Noto Sans" w:hAnsi="Noto Sans" w:cs="Noto Sans"/>
          <w:sz w:val="20"/>
          <w:szCs w:val="20"/>
          <w:lang w:val="es-ES"/>
        </w:rPr>
        <w:instrText xml:space="preserve"> FORMTEXT </w:instrText>
      </w:r>
      <w:r w:rsidRPr="00587FE2">
        <w:rPr>
          <w:rFonts w:ascii="Noto Sans" w:hAnsi="Noto Sans" w:cs="Noto Sans"/>
          <w:sz w:val="20"/>
          <w:szCs w:val="20"/>
          <w:lang w:val="es-ES"/>
        </w:rPr>
      </w:r>
      <w:r w:rsidRPr="00587FE2">
        <w:rPr>
          <w:rFonts w:ascii="Noto Sans" w:hAnsi="Noto Sans" w:cs="Noto Sans"/>
          <w:sz w:val="20"/>
          <w:szCs w:val="20"/>
          <w:lang w:val="es-ES"/>
        </w:rPr>
        <w:fldChar w:fldCharType="separate"/>
      </w:r>
      <w:r w:rsidR="006A7569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6A7569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6A7569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6A7569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6A7569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Pr="00587FE2">
        <w:rPr>
          <w:rFonts w:ascii="Noto Sans" w:hAnsi="Noto Sans" w:cs="Noto Sans"/>
          <w:sz w:val="20"/>
          <w:szCs w:val="20"/>
          <w:lang w:val="es-ES"/>
        </w:rPr>
        <w:fldChar w:fldCharType="end"/>
      </w:r>
    </w:p>
    <w:p w:rsidR="000901E0" w:rsidRPr="00587FE2" w:rsidRDefault="000901E0" w:rsidP="006A7569">
      <w:pPr>
        <w:pStyle w:val="Textoindependient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3686"/>
          <w:tab w:val="left" w:pos="7088"/>
        </w:tabs>
        <w:spacing w:after="0" w:line="240" w:lineRule="auto"/>
        <w:outlineLvl w:val="0"/>
        <w:rPr>
          <w:rFonts w:ascii="Noto Sans" w:hAnsi="Noto Sans" w:cs="Noto Sans"/>
          <w:sz w:val="20"/>
          <w:szCs w:val="20"/>
          <w:lang w:val="es-ES"/>
        </w:rPr>
      </w:pPr>
    </w:p>
    <w:p w:rsidR="006A7569" w:rsidRPr="00587FE2" w:rsidRDefault="006A7569" w:rsidP="006A7569">
      <w:pPr>
        <w:pStyle w:val="Textoindependiente"/>
        <w:tabs>
          <w:tab w:val="left" w:pos="567"/>
          <w:tab w:val="left" w:pos="7088"/>
        </w:tabs>
        <w:spacing w:after="0" w:line="240" w:lineRule="auto"/>
        <w:rPr>
          <w:rFonts w:ascii="Noto Sans" w:hAnsi="Noto Sans" w:cs="Noto Sans"/>
          <w:sz w:val="20"/>
          <w:szCs w:val="20"/>
          <w:lang w:val="es-ES"/>
        </w:rPr>
      </w:pPr>
    </w:p>
    <w:p w:rsidR="006A7569" w:rsidRPr="00587FE2" w:rsidRDefault="00CC05C8" w:rsidP="006A7569">
      <w:pPr>
        <w:pStyle w:val="Prrafodelista"/>
        <w:numPr>
          <w:ilvl w:val="0"/>
          <w:numId w:val="3"/>
        </w:numPr>
        <w:ind w:left="426"/>
        <w:rPr>
          <w:rFonts w:cs="Noto Sans"/>
          <w:b/>
          <w:sz w:val="20"/>
          <w:szCs w:val="20"/>
          <w:lang w:val="es-ES"/>
        </w:rPr>
      </w:pPr>
      <w:r w:rsidRPr="00587FE2">
        <w:rPr>
          <w:rFonts w:cs="Noto Sans"/>
          <w:b/>
          <w:sz w:val="20"/>
          <w:szCs w:val="20"/>
          <w:lang w:val="es-ES"/>
        </w:rPr>
        <w:t>P</w:t>
      </w:r>
      <w:r w:rsidR="006A7569" w:rsidRPr="00587FE2">
        <w:rPr>
          <w:rFonts w:cs="Noto Sans"/>
          <w:b/>
          <w:sz w:val="20"/>
          <w:szCs w:val="20"/>
          <w:lang w:val="es-ES"/>
        </w:rPr>
        <w:t xml:space="preserve">ertinencia de la intervención. Descripción de la situación sobre la cual se quiere intervenir: necesidades y </w:t>
      </w:r>
      <w:r w:rsidR="009B4578" w:rsidRPr="00587FE2">
        <w:rPr>
          <w:rFonts w:cs="Noto Sans"/>
          <w:b/>
          <w:sz w:val="20"/>
          <w:szCs w:val="20"/>
          <w:lang w:val="es-ES"/>
        </w:rPr>
        <w:t>prior</w:t>
      </w:r>
      <w:r w:rsidR="006A7569" w:rsidRPr="00587FE2">
        <w:rPr>
          <w:rFonts w:cs="Noto Sans"/>
          <w:b/>
          <w:sz w:val="20"/>
          <w:szCs w:val="20"/>
          <w:lang w:val="es-ES"/>
        </w:rPr>
        <w:t>idades de la comunidad destinataria y del socio local (máximo 2 páginas)</w:t>
      </w:r>
    </w:p>
    <w:p w:rsidR="006A7569" w:rsidRPr="00587FE2" w:rsidRDefault="006A7569" w:rsidP="006A7569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b/>
          <w:sz w:val="20"/>
          <w:szCs w:val="20"/>
          <w:lang w:val="es-ES"/>
        </w:rPr>
      </w:pPr>
    </w:p>
    <w:p w:rsidR="006A7569" w:rsidRPr="00587FE2" w:rsidRDefault="007926C3" w:rsidP="006A7569">
      <w:pPr>
        <w:pStyle w:val="Textoindependiente"/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sz w:val="20"/>
          <w:szCs w:val="20"/>
          <w:lang w:val="es-ES"/>
        </w:rPr>
      </w:pPr>
      <w:r w:rsidRPr="00587FE2">
        <w:rPr>
          <w:rFonts w:ascii="Noto Sans" w:hAnsi="Noto Sans" w:cs="Noto Sans"/>
          <w:sz w:val="20"/>
          <w:szCs w:val="20"/>
          <w:lang w:val="es-ES"/>
        </w:rPr>
        <w:fldChar w:fldCharType="begin">
          <w:ffData>
            <w:name w:val="Texto37"/>
            <w:enabled/>
            <w:calcOnExit w:val="0"/>
            <w:textInput/>
          </w:ffData>
        </w:fldChar>
      </w:r>
      <w:r w:rsidR="006A7569" w:rsidRPr="00587FE2">
        <w:rPr>
          <w:rFonts w:ascii="Noto Sans" w:hAnsi="Noto Sans" w:cs="Noto Sans"/>
          <w:sz w:val="20"/>
          <w:szCs w:val="20"/>
          <w:lang w:val="es-ES"/>
        </w:rPr>
        <w:instrText xml:space="preserve"> FORMTEXT </w:instrText>
      </w:r>
      <w:r w:rsidRPr="00587FE2">
        <w:rPr>
          <w:rFonts w:ascii="Noto Sans" w:hAnsi="Noto Sans" w:cs="Noto Sans"/>
          <w:sz w:val="20"/>
          <w:szCs w:val="20"/>
          <w:lang w:val="es-ES"/>
        </w:rPr>
      </w:r>
      <w:r w:rsidRPr="00587FE2">
        <w:rPr>
          <w:rFonts w:ascii="Noto Sans" w:hAnsi="Noto Sans" w:cs="Noto Sans"/>
          <w:sz w:val="20"/>
          <w:szCs w:val="20"/>
          <w:lang w:val="es-ES"/>
        </w:rPr>
        <w:fldChar w:fldCharType="separate"/>
      </w:r>
      <w:r w:rsidR="006A7569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6A7569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6A7569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6A7569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6A7569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Pr="00587FE2">
        <w:rPr>
          <w:rFonts w:ascii="Noto Sans" w:hAnsi="Noto Sans" w:cs="Noto Sans"/>
          <w:sz w:val="20"/>
          <w:szCs w:val="20"/>
          <w:lang w:val="es-ES"/>
        </w:rPr>
        <w:fldChar w:fldCharType="end"/>
      </w:r>
    </w:p>
    <w:p w:rsidR="006A7569" w:rsidRPr="00587FE2" w:rsidRDefault="006A7569" w:rsidP="006A7569">
      <w:pPr>
        <w:pStyle w:val="Textoindependiente"/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sz w:val="20"/>
          <w:szCs w:val="20"/>
          <w:lang w:val="es-ES"/>
        </w:rPr>
      </w:pPr>
    </w:p>
    <w:p w:rsidR="006A7569" w:rsidRPr="00587FE2" w:rsidRDefault="006A7569" w:rsidP="006A7569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b/>
          <w:sz w:val="20"/>
          <w:szCs w:val="20"/>
          <w:lang w:val="es-ES"/>
        </w:rPr>
      </w:pPr>
    </w:p>
    <w:p w:rsidR="006A7569" w:rsidRPr="00587FE2" w:rsidRDefault="006A7569" w:rsidP="006A7569">
      <w:pPr>
        <w:pStyle w:val="Prrafodelista"/>
        <w:numPr>
          <w:ilvl w:val="0"/>
          <w:numId w:val="3"/>
        </w:numPr>
        <w:ind w:left="426"/>
        <w:rPr>
          <w:rFonts w:cs="Noto Sans"/>
          <w:b/>
          <w:sz w:val="20"/>
          <w:szCs w:val="20"/>
          <w:lang w:val="es-ES"/>
        </w:rPr>
      </w:pPr>
      <w:r w:rsidRPr="00587FE2">
        <w:rPr>
          <w:rFonts w:cs="Noto Sans"/>
          <w:b/>
          <w:sz w:val="20"/>
          <w:szCs w:val="20"/>
          <w:lang w:val="es-ES"/>
        </w:rPr>
        <w:t>Antecedentes. Origen de la propuesta (máximo 1 página)</w:t>
      </w:r>
    </w:p>
    <w:p w:rsidR="006A7569" w:rsidRPr="00587FE2" w:rsidRDefault="006A7569" w:rsidP="006A7569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b/>
          <w:sz w:val="20"/>
          <w:szCs w:val="20"/>
          <w:lang w:val="es-ES"/>
        </w:rPr>
      </w:pPr>
    </w:p>
    <w:p w:rsidR="006A7569" w:rsidRPr="00587FE2" w:rsidRDefault="007926C3" w:rsidP="006A7569">
      <w:pPr>
        <w:pStyle w:val="Textoindependiente"/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sz w:val="20"/>
          <w:szCs w:val="20"/>
          <w:lang w:val="es-ES"/>
        </w:rPr>
      </w:pPr>
      <w:r w:rsidRPr="00587FE2">
        <w:rPr>
          <w:rFonts w:ascii="Noto Sans" w:hAnsi="Noto Sans" w:cs="Noto Sans"/>
          <w:sz w:val="20"/>
          <w:szCs w:val="20"/>
          <w:lang w:val="es-ES"/>
        </w:rPr>
        <w:fldChar w:fldCharType="begin">
          <w:ffData>
            <w:name w:val="Texto37"/>
            <w:enabled/>
            <w:calcOnExit w:val="0"/>
            <w:textInput/>
          </w:ffData>
        </w:fldChar>
      </w:r>
      <w:r w:rsidR="006A7569" w:rsidRPr="00587FE2">
        <w:rPr>
          <w:rFonts w:ascii="Noto Sans" w:hAnsi="Noto Sans" w:cs="Noto Sans"/>
          <w:sz w:val="20"/>
          <w:szCs w:val="20"/>
          <w:lang w:val="es-ES"/>
        </w:rPr>
        <w:instrText xml:space="preserve"> FORMTEXT </w:instrText>
      </w:r>
      <w:r w:rsidRPr="00587FE2">
        <w:rPr>
          <w:rFonts w:ascii="Noto Sans" w:hAnsi="Noto Sans" w:cs="Noto Sans"/>
          <w:sz w:val="20"/>
          <w:szCs w:val="20"/>
          <w:lang w:val="es-ES"/>
        </w:rPr>
      </w:r>
      <w:r w:rsidRPr="00587FE2">
        <w:rPr>
          <w:rFonts w:ascii="Noto Sans" w:hAnsi="Noto Sans" w:cs="Noto Sans"/>
          <w:sz w:val="20"/>
          <w:szCs w:val="20"/>
          <w:lang w:val="es-ES"/>
        </w:rPr>
        <w:fldChar w:fldCharType="separate"/>
      </w:r>
      <w:r w:rsidR="006A7569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6A7569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6A7569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6A7569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6A7569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Pr="00587FE2">
        <w:rPr>
          <w:rFonts w:ascii="Noto Sans" w:hAnsi="Noto Sans" w:cs="Noto Sans"/>
          <w:sz w:val="20"/>
          <w:szCs w:val="20"/>
          <w:lang w:val="es-ES"/>
        </w:rPr>
        <w:fldChar w:fldCharType="end"/>
      </w:r>
    </w:p>
    <w:p w:rsidR="006A7569" w:rsidRPr="00587FE2" w:rsidRDefault="006A7569" w:rsidP="006A7569">
      <w:pPr>
        <w:pStyle w:val="Textoindependiente"/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sz w:val="20"/>
          <w:szCs w:val="20"/>
          <w:lang w:val="es-ES"/>
        </w:rPr>
      </w:pPr>
    </w:p>
    <w:p w:rsidR="006A7569" w:rsidRPr="00587FE2" w:rsidRDefault="006A7569" w:rsidP="006A7569">
      <w:pPr>
        <w:pStyle w:val="Textoindependiente"/>
        <w:tabs>
          <w:tab w:val="left" w:pos="567"/>
          <w:tab w:val="left" w:pos="7088"/>
        </w:tabs>
        <w:spacing w:after="0" w:line="240" w:lineRule="auto"/>
        <w:rPr>
          <w:rFonts w:ascii="Noto Sans" w:hAnsi="Noto Sans" w:cs="Noto Sans"/>
          <w:sz w:val="20"/>
          <w:szCs w:val="20"/>
          <w:lang w:val="es-ES"/>
        </w:rPr>
      </w:pPr>
    </w:p>
    <w:p w:rsidR="006A7569" w:rsidRPr="00587FE2" w:rsidRDefault="006A7569" w:rsidP="006A7569">
      <w:pPr>
        <w:pStyle w:val="Textoindependiente"/>
        <w:numPr>
          <w:ilvl w:val="0"/>
          <w:numId w:val="3"/>
        </w:numPr>
        <w:tabs>
          <w:tab w:val="left" w:pos="7230"/>
        </w:tabs>
        <w:spacing w:after="0" w:line="240" w:lineRule="auto"/>
        <w:ind w:left="426"/>
        <w:rPr>
          <w:rFonts w:ascii="Noto Sans" w:hAnsi="Noto Sans" w:cs="Noto Sans"/>
          <w:b/>
          <w:sz w:val="20"/>
          <w:szCs w:val="20"/>
          <w:lang w:val="es-ES"/>
        </w:rPr>
      </w:pPr>
      <w:r w:rsidRPr="00587FE2">
        <w:rPr>
          <w:rFonts w:ascii="Noto Sans" w:hAnsi="Noto Sans" w:cs="Noto Sans"/>
          <w:b/>
          <w:sz w:val="20"/>
          <w:szCs w:val="20"/>
          <w:lang w:val="es-ES"/>
        </w:rPr>
        <w:t>¿Se trata de un proyecto de continuidad?</w:t>
      </w:r>
    </w:p>
    <w:p w:rsidR="006A7569" w:rsidRPr="00587FE2" w:rsidRDefault="006A7569" w:rsidP="006A7569">
      <w:pPr>
        <w:pStyle w:val="Textoindependiente"/>
        <w:tabs>
          <w:tab w:val="left" w:pos="7230"/>
        </w:tabs>
        <w:spacing w:after="0" w:line="240" w:lineRule="auto"/>
        <w:ind w:left="1134" w:hanging="1134"/>
        <w:rPr>
          <w:rFonts w:ascii="Noto Sans" w:hAnsi="Noto Sans" w:cs="Noto Sans"/>
          <w:sz w:val="20"/>
          <w:szCs w:val="20"/>
          <w:lang w:val="es-ES"/>
        </w:rPr>
      </w:pPr>
    </w:p>
    <w:p w:rsidR="006A7569" w:rsidRPr="00587FE2" w:rsidRDefault="007926C3" w:rsidP="006A7569">
      <w:pPr>
        <w:pStyle w:val="Textoindependiente"/>
        <w:tabs>
          <w:tab w:val="left" w:pos="7230"/>
        </w:tabs>
        <w:spacing w:after="0" w:line="240" w:lineRule="auto"/>
        <w:ind w:left="1134" w:hanging="1134"/>
        <w:rPr>
          <w:rFonts w:ascii="Noto Sans" w:hAnsi="Noto Sans" w:cs="Noto Sans"/>
          <w:sz w:val="20"/>
          <w:szCs w:val="20"/>
          <w:lang w:val="es-ES"/>
        </w:rPr>
      </w:pPr>
      <w:r w:rsidRPr="00587FE2">
        <w:rPr>
          <w:rFonts w:ascii="Noto Sans" w:hAnsi="Noto Sans" w:cs="Noto Sans"/>
          <w:sz w:val="20"/>
          <w:szCs w:val="20"/>
          <w:lang w:val="es-E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="006A7569" w:rsidRPr="00587FE2">
        <w:rPr>
          <w:rFonts w:ascii="Noto Sans" w:hAnsi="Noto Sans" w:cs="Noto Sans"/>
          <w:sz w:val="20"/>
          <w:szCs w:val="20"/>
          <w:lang w:val="es-ES"/>
        </w:rPr>
        <w:instrText xml:space="preserve"> FORMCHECKBOX </w:instrText>
      </w:r>
      <w:r>
        <w:rPr>
          <w:rFonts w:ascii="Noto Sans" w:hAnsi="Noto Sans" w:cs="Noto Sans"/>
          <w:sz w:val="20"/>
          <w:szCs w:val="20"/>
          <w:lang w:val="es-ES"/>
        </w:rPr>
      </w:r>
      <w:r>
        <w:rPr>
          <w:rFonts w:ascii="Noto Sans" w:hAnsi="Noto Sans" w:cs="Noto Sans"/>
          <w:sz w:val="20"/>
          <w:szCs w:val="20"/>
          <w:lang w:val="es-ES"/>
        </w:rPr>
        <w:fldChar w:fldCharType="separate"/>
      </w:r>
      <w:r w:rsidRPr="00587FE2">
        <w:rPr>
          <w:rFonts w:ascii="Noto Sans" w:hAnsi="Noto Sans" w:cs="Noto Sans"/>
          <w:sz w:val="20"/>
          <w:szCs w:val="20"/>
          <w:lang w:val="es-ES"/>
        </w:rPr>
        <w:fldChar w:fldCharType="end"/>
      </w:r>
      <w:r w:rsidR="006A7569" w:rsidRPr="00587FE2">
        <w:rPr>
          <w:rFonts w:ascii="Noto Sans" w:hAnsi="Noto Sans" w:cs="Noto Sans"/>
          <w:sz w:val="20"/>
          <w:szCs w:val="20"/>
          <w:lang w:val="es-ES"/>
        </w:rPr>
        <w:t xml:space="preserve"> No</w:t>
      </w:r>
      <w:r w:rsidR="002D683E">
        <w:rPr>
          <w:rFonts w:ascii="Noto Sans" w:hAnsi="Noto Sans" w:cs="Noto Sans"/>
          <w:sz w:val="20"/>
          <w:szCs w:val="20"/>
          <w:lang w:val="es-ES"/>
        </w:rPr>
        <w:t xml:space="preserve">     </w:t>
      </w:r>
      <w:r w:rsidRPr="00587FE2">
        <w:rPr>
          <w:rFonts w:ascii="Noto Sans" w:hAnsi="Noto Sans" w:cs="Noto Sans"/>
          <w:sz w:val="20"/>
          <w:szCs w:val="20"/>
          <w:lang w:val="es-E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A7569" w:rsidRPr="00587FE2">
        <w:rPr>
          <w:rFonts w:ascii="Noto Sans" w:hAnsi="Noto Sans" w:cs="Noto Sans"/>
          <w:sz w:val="20"/>
          <w:szCs w:val="20"/>
          <w:lang w:val="es-ES"/>
        </w:rPr>
        <w:instrText xml:space="preserve"> FORMCHECKBOX </w:instrText>
      </w:r>
      <w:r>
        <w:rPr>
          <w:rFonts w:ascii="Noto Sans" w:hAnsi="Noto Sans" w:cs="Noto Sans"/>
          <w:sz w:val="20"/>
          <w:szCs w:val="20"/>
          <w:lang w:val="es-ES"/>
        </w:rPr>
      </w:r>
      <w:r>
        <w:rPr>
          <w:rFonts w:ascii="Noto Sans" w:hAnsi="Noto Sans" w:cs="Noto Sans"/>
          <w:sz w:val="20"/>
          <w:szCs w:val="20"/>
          <w:lang w:val="es-ES"/>
        </w:rPr>
        <w:fldChar w:fldCharType="separate"/>
      </w:r>
      <w:r w:rsidRPr="00587FE2">
        <w:rPr>
          <w:rFonts w:ascii="Noto Sans" w:hAnsi="Noto Sans" w:cs="Noto Sans"/>
          <w:sz w:val="20"/>
          <w:szCs w:val="20"/>
          <w:lang w:val="es-ES"/>
        </w:rPr>
        <w:fldChar w:fldCharType="end"/>
      </w:r>
      <w:r w:rsidR="006A7569" w:rsidRPr="00587FE2">
        <w:rPr>
          <w:rFonts w:ascii="Noto Sans" w:hAnsi="Noto Sans" w:cs="Noto Sans"/>
          <w:sz w:val="20"/>
          <w:szCs w:val="20"/>
          <w:lang w:val="es-ES"/>
        </w:rPr>
        <w:t xml:space="preserve"> Sí</w:t>
      </w:r>
    </w:p>
    <w:p w:rsidR="006A7569" w:rsidRPr="00587FE2" w:rsidRDefault="006A7569" w:rsidP="006A7569">
      <w:pPr>
        <w:pStyle w:val="Textoindependiente"/>
        <w:tabs>
          <w:tab w:val="left" w:pos="7230"/>
        </w:tabs>
        <w:spacing w:after="0" w:line="240" w:lineRule="auto"/>
        <w:ind w:left="1134" w:hanging="1134"/>
        <w:rPr>
          <w:rFonts w:ascii="Noto Sans" w:hAnsi="Noto Sans" w:cs="Noto Sans"/>
          <w:sz w:val="20"/>
          <w:szCs w:val="20"/>
          <w:lang w:val="es-ES"/>
        </w:rPr>
      </w:pPr>
    </w:p>
    <w:p w:rsidR="006A7569" w:rsidRPr="00587FE2" w:rsidRDefault="006A7569" w:rsidP="006A7569">
      <w:pPr>
        <w:pStyle w:val="Textoindependiente"/>
        <w:tabs>
          <w:tab w:val="left" w:pos="7230"/>
        </w:tabs>
        <w:spacing w:after="0" w:line="240" w:lineRule="auto"/>
        <w:rPr>
          <w:rFonts w:ascii="Noto Sans" w:hAnsi="Noto Sans" w:cs="Noto Sans"/>
          <w:sz w:val="18"/>
          <w:szCs w:val="18"/>
          <w:lang w:val="es-ES"/>
        </w:rPr>
      </w:pPr>
      <w:r w:rsidRPr="00587FE2">
        <w:rPr>
          <w:rFonts w:ascii="Noto Sans" w:hAnsi="Noto Sans" w:cs="Noto Sans"/>
          <w:sz w:val="18"/>
          <w:szCs w:val="18"/>
          <w:lang w:val="es-ES"/>
        </w:rPr>
        <w:t>(</w:t>
      </w:r>
      <w:r w:rsidRPr="00587FE2">
        <w:rPr>
          <w:rFonts w:ascii="Noto Sans" w:hAnsi="Noto Sans" w:cs="Noto Sans"/>
          <w:i/>
          <w:sz w:val="18"/>
          <w:szCs w:val="18"/>
          <w:lang w:val="es-ES"/>
        </w:rPr>
        <w:t xml:space="preserve">En caso afirmativo, indicad el título del proyecto </w:t>
      </w:r>
      <w:r w:rsidR="002D683E">
        <w:rPr>
          <w:rFonts w:ascii="Noto Sans" w:hAnsi="Noto Sans" w:cs="Noto Sans"/>
          <w:i/>
          <w:sz w:val="18"/>
          <w:szCs w:val="18"/>
          <w:lang w:val="es-ES"/>
        </w:rPr>
        <w:t xml:space="preserve">que da </w:t>
      </w:r>
      <w:r w:rsidRPr="00587FE2">
        <w:rPr>
          <w:rFonts w:ascii="Noto Sans" w:hAnsi="Noto Sans" w:cs="Noto Sans"/>
          <w:i/>
          <w:sz w:val="18"/>
          <w:szCs w:val="18"/>
          <w:lang w:val="es-ES"/>
        </w:rPr>
        <w:t>continuidad y la entidad financiadora.</w:t>
      </w:r>
      <w:r w:rsidRPr="00587FE2">
        <w:rPr>
          <w:rFonts w:ascii="Noto Sans" w:hAnsi="Noto Sans" w:cs="Noto Sans"/>
          <w:sz w:val="18"/>
          <w:szCs w:val="18"/>
          <w:lang w:val="es-ES"/>
        </w:rPr>
        <w:t>)</w:t>
      </w:r>
    </w:p>
    <w:p w:rsidR="006A7569" w:rsidRPr="00587FE2" w:rsidRDefault="007926C3" w:rsidP="006A7569">
      <w:pPr>
        <w:pStyle w:val="Textoindependient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230"/>
        </w:tabs>
        <w:spacing w:after="0" w:line="240" w:lineRule="auto"/>
        <w:rPr>
          <w:rFonts w:ascii="Noto Sans" w:hAnsi="Noto Sans" w:cs="Noto Sans"/>
          <w:sz w:val="20"/>
          <w:szCs w:val="20"/>
          <w:lang w:val="es-ES"/>
        </w:rPr>
      </w:pPr>
      <w:r w:rsidRPr="00587FE2">
        <w:rPr>
          <w:rFonts w:ascii="Noto Sans" w:hAnsi="Noto Sans" w:cs="Noto Sans"/>
          <w:sz w:val="20"/>
          <w:szCs w:val="20"/>
          <w:lang w:val="es-ES"/>
        </w:rPr>
        <w:fldChar w:fldCharType="begin">
          <w:ffData>
            <w:name w:val="Texto139"/>
            <w:enabled/>
            <w:calcOnExit w:val="0"/>
            <w:textInput/>
          </w:ffData>
        </w:fldChar>
      </w:r>
      <w:r w:rsidR="006A7569" w:rsidRPr="00587FE2">
        <w:rPr>
          <w:rFonts w:ascii="Noto Sans" w:hAnsi="Noto Sans" w:cs="Noto Sans"/>
          <w:sz w:val="20"/>
          <w:szCs w:val="20"/>
          <w:lang w:val="es-ES"/>
        </w:rPr>
        <w:instrText xml:space="preserve"> FORMTEXT </w:instrText>
      </w:r>
      <w:r w:rsidRPr="00587FE2">
        <w:rPr>
          <w:rFonts w:ascii="Noto Sans" w:hAnsi="Noto Sans" w:cs="Noto Sans"/>
          <w:sz w:val="20"/>
          <w:szCs w:val="20"/>
          <w:lang w:val="es-ES"/>
        </w:rPr>
      </w:r>
      <w:r w:rsidRPr="00587FE2">
        <w:rPr>
          <w:rFonts w:ascii="Noto Sans" w:hAnsi="Noto Sans" w:cs="Noto Sans"/>
          <w:sz w:val="20"/>
          <w:szCs w:val="20"/>
          <w:lang w:val="es-ES"/>
        </w:rPr>
        <w:fldChar w:fldCharType="separate"/>
      </w:r>
      <w:r w:rsidR="006A7569" w:rsidRPr="00587FE2">
        <w:rPr>
          <w:rFonts w:ascii="Noto Sans" w:eastAsia="MS Mincho" w:hAnsi="Noto Sans" w:cs="Noto Sans"/>
          <w:sz w:val="20"/>
          <w:szCs w:val="20"/>
          <w:lang w:val="es-ES"/>
        </w:rPr>
        <w:t> </w:t>
      </w:r>
      <w:r w:rsidR="006A7569" w:rsidRPr="00587FE2">
        <w:rPr>
          <w:rFonts w:ascii="Noto Sans" w:eastAsia="MS Mincho" w:hAnsi="Noto Sans" w:cs="Noto Sans"/>
          <w:sz w:val="20"/>
          <w:szCs w:val="20"/>
          <w:lang w:val="es-ES"/>
        </w:rPr>
        <w:t> </w:t>
      </w:r>
      <w:r w:rsidR="006A7569" w:rsidRPr="00587FE2">
        <w:rPr>
          <w:rFonts w:ascii="Noto Sans" w:eastAsia="MS Mincho" w:hAnsi="Noto Sans" w:cs="Noto Sans"/>
          <w:sz w:val="20"/>
          <w:szCs w:val="20"/>
          <w:lang w:val="es-ES"/>
        </w:rPr>
        <w:t> </w:t>
      </w:r>
      <w:r w:rsidR="006A7569" w:rsidRPr="00587FE2">
        <w:rPr>
          <w:rFonts w:ascii="Noto Sans" w:eastAsia="MS Mincho" w:hAnsi="Noto Sans" w:cs="Noto Sans"/>
          <w:sz w:val="20"/>
          <w:szCs w:val="20"/>
          <w:lang w:val="es-ES"/>
        </w:rPr>
        <w:t> </w:t>
      </w:r>
      <w:r w:rsidR="006A7569" w:rsidRPr="00587FE2">
        <w:rPr>
          <w:rFonts w:ascii="Noto Sans" w:eastAsia="MS Mincho" w:hAnsi="Noto Sans" w:cs="Noto Sans"/>
          <w:sz w:val="20"/>
          <w:szCs w:val="20"/>
          <w:lang w:val="es-ES"/>
        </w:rPr>
        <w:t> </w:t>
      </w:r>
      <w:r w:rsidRPr="00587FE2">
        <w:rPr>
          <w:rFonts w:ascii="Noto Sans" w:hAnsi="Noto Sans" w:cs="Noto Sans"/>
          <w:sz w:val="20"/>
          <w:szCs w:val="20"/>
          <w:lang w:val="es-ES"/>
        </w:rPr>
        <w:fldChar w:fldCharType="end"/>
      </w:r>
    </w:p>
    <w:p w:rsidR="006A7569" w:rsidRPr="00587FE2" w:rsidRDefault="006A7569" w:rsidP="006A7569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b/>
          <w:sz w:val="20"/>
          <w:szCs w:val="20"/>
          <w:lang w:val="es-ES"/>
        </w:rPr>
      </w:pPr>
    </w:p>
    <w:p w:rsidR="006A7569" w:rsidRPr="00587FE2" w:rsidRDefault="006A7569" w:rsidP="006A7569">
      <w:pPr>
        <w:pStyle w:val="Textoindependiente"/>
        <w:numPr>
          <w:ilvl w:val="0"/>
          <w:numId w:val="3"/>
        </w:numPr>
        <w:tabs>
          <w:tab w:val="left" w:pos="3686"/>
          <w:tab w:val="left" w:pos="7088"/>
        </w:tabs>
        <w:spacing w:after="0" w:line="240" w:lineRule="auto"/>
        <w:ind w:left="426"/>
        <w:rPr>
          <w:rFonts w:ascii="Noto Sans" w:hAnsi="Noto Sans" w:cs="Noto Sans"/>
          <w:b/>
          <w:sz w:val="20"/>
          <w:szCs w:val="20"/>
          <w:lang w:val="es-ES"/>
        </w:rPr>
      </w:pPr>
      <w:r w:rsidRPr="00587FE2">
        <w:rPr>
          <w:rFonts w:ascii="Noto Sans" w:hAnsi="Noto Sans" w:cs="Noto Sans"/>
          <w:b/>
          <w:sz w:val="20"/>
          <w:szCs w:val="20"/>
          <w:lang w:val="es-ES"/>
        </w:rPr>
        <w:t>Alineamiento. ¿El proyecto se inserta en algún plan estratégico de desarrollo o se complementa c</w:t>
      </w:r>
      <w:r w:rsidR="009168C3">
        <w:rPr>
          <w:rFonts w:ascii="Noto Sans" w:hAnsi="Noto Sans" w:cs="Noto Sans"/>
          <w:b/>
          <w:sz w:val="20"/>
          <w:szCs w:val="20"/>
          <w:lang w:val="es-ES"/>
        </w:rPr>
        <w:t>on otras actuaciones similares en</w:t>
      </w:r>
      <w:r w:rsidRPr="00587FE2">
        <w:rPr>
          <w:rFonts w:ascii="Noto Sans" w:hAnsi="Noto Sans" w:cs="Noto Sans"/>
          <w:b/>
          <w:sz w:val="20"/>
          <w:szCs w:val="20"/>
          <w:lang w:val="es-ES"/>
        </w:rPr>
        <w:t xml:space="preserve"> la zona?</w:t>
      </w:r>
    </w:p>
    <w:p w:rsidR="006A7569" w:rsidRPr="00587FE2" w:rsidRDefault="006A7569" w:rsidP="006A7569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b/>
          <w:sz w:val="20"/>
          <w:szCs w:val="20"/>
          <w:lang w:val="es-ES"/>
        </w:rPr>
      </w:pPr>
    </w:p>
    <w:p w:rsidR="006A7569" w:rsidRPr="00587FE2" w:rsidRDefault="007926C3" w:rsidP="006A7569">
      <w:pPr>
        <w:pStyle w:val="Textoindependiente"/>
        <w:tabs>
          <w:tab w:val="left" w:pos="7230"/>
        </w:tabs>
        <w:spacing w:after="0" w:line="240" w:lineRule="auto"/>
        <w:ind w:left="1134" w:hanging="1134"/>
        <w:rPr>
          <w:rFonts w:ascii="Noto Sans" w:hAnsi="Noto Sans" w:cs="Noto Sans"/>
          <w:sz w:val="20"/>
          <w:szCs w:val="20"/>
          <w:lang w:val="es-ES"/>
        </w:rPr>
      </w:pPr>
      <w:r w:rsidRPr="00587FE2">
        <w:rPr>
          <w:rFonts w:ascii="Noto Sans" w:hAnsi="Noto Sans" w:cs="Noto Sans"/>
          <w:sz w:val="20"/>
          <w:szCs w:val="20"/>
          <w:lang w:val="es-E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="006A7569" w:rsidRPr="00587FE2">
        <w:rPr>
          <w:rFonts w:ascii="Noto Sans" w:hAnsi="Noto Sans" w:cs="Noto Sans"/>
          <w:sz w:val="20"/>
          <w:szCs w:val="20"/>
          <w:lang w:val="es-ES"/>
        </w:rPr>
        <w:instrText xml:space="preserve"> FORMCHECKBOX </w:instrText>
      </w:r>
      <w:r>
        <w:rPr>
          <w:rFonts w:ascii="Noto Sans" w:hAnsi="Noto Sans" w:cs="Noto Sans"/>
          <w:sz w:val="20"/>
          <w:szCs w:val="20"/>
          <w:lang w:val="es-ES"/>
        </w:rPr>
      </w:r>
      <w:r>
        <w:rPr>
          <w:rFonts w:ascii="Noto Sans" w:hAnsi="Noto Sans" w:cs="Noto Sans"/>
          <w:sz w:val="20"/>
          <w:szCs w:val="20"/>
          <w:lang w:val="es-ES"/>
        </w:rPr>
        <w:fldChar w:fldCharType="separate"/>
      </w:r>
      <w:r w:rsidRPr="00587FE2">
        <w:rPr>
          <w:rFonts w:ascii="Noto Sans" w:hAnsi="Noto Sans" w:cs="Noto Sans"/>
          <w:sz w:val="20"/>
          <w:szCs w:val="20"/>
          <w:lang w:val="es-ES"/>
        </w:rPr>
        <w:fldChar w:fldCharType="end"/>
      </w:r>
      <w:r w:rsidR="006A7569" w:rsidRPr="00587FE2">
        <w:rPr>
          <w:rFonts w:ascii="Noto Sans" w:hAnsi="Noto Sans" w:cs="Noto Sans"/>
          <w:sz w:val="20"/>
          <w:szCs w:val="20"/>
          <w:lang w:val="es-ES"/>
        </w:rPr>
        <w:t xml:space="preserve"> No</w:t>
      </w:r>
      <w:r w:rsidR="009168C3">
        <w:rPr>
          <w:rFonts w:ascii="Noto Sans" w:hAnsi="Noto Sans" w:cs="Noto Sans"/>
          <w:sz w:val="20"/>
          <w:szCs w:val="20"/>
          <w:lang w:val="es-ES"/>
        </w:rPr>
        <w:t xml:space="preserve">     </w:t>
      </w:r>
      <w:r w:rsidRPr="00587FE2">
        <w:rPr>
          <w:rFonts w:ascii="Noto Sans" w:hAnsi="Noto Sans" w:cs="Noto Sans"/>
          <w:sz w:val="20"/>
          <w:szCs w:val="20"/>
          <w:lang w:val="es-E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A7569" w:rsidRPr="00587FE2">
        <w:rPr>
          <w:rFonts w:ascii="Noto Sans" w:hAnsi="Noto Sans" w:cs="Noto Sans"/>
          <w:sz w:val="20"/>
          <w:szCs w:val="20"/>
          <w:lang w:val="es-ES"/>
        </w:rPr>
        <w:instrText xml:space="preserve"> FORMCHECKBOX </w:instrText>
      </w:r>
      <w:r>
        <w:rPr>
          <w:rFonts w:ascii="Noto Sans" w:hAnsi="Noto Sans" w:cs="Noto Sans"/>
          <w:sz w:val="20"/>
          <w:szCs w:val="20"/>
          <w:lang w:val="es-ES"/>
        </w:rPr>
      </w:r>
      <w:r>
        <w:rPr>
          <w:rFonts w:ascii="Noto Sans" w:hAnsi="Noto Sans" w:cs="Noto Sans"/>
          <w:sz w:val="20"/>
          <w:szCs w:val="20"/>
          <w:lang w:val="es-ES"/>
        </w:rPr>
        <w:fldChar w:fldCharType="separate"/>
      </w:r>
      <w:r w:rsidRPr="00587FE2">
        <w:rPr>
          <w:rFonts w:ascii="Noto Sans" w:hAnsi="Noto Sans" w:cs="Noto Sans"/>
          <w:sz w:val="20"/>
          <w:szCs w:val="20"/>
          <w:lang w:val="es-ES"/>
        </w:rPr>
        <w:fldChar w:fldCharType="end"/>
      </w:r>
      <w:r w:rsidR="006A7569" w:rsidRPr="00587FE2">
        <w:rPr>
          <w:rFonts w:ascii="Noto Sans" w:hAnsi="Noto Sans" w:cs="Noto Sans"/>
          <w:sz w:val="20"/>
          <w:szCs w:val="20"/>
          <w:lang w:val="es-ES"/>
        </w:rPr>
        <w:t xml:space="preserve"> Sí</w:t>
      </w:r>
    </w:p>
    <w:p w:rsidR="006A7569" w:rsidRPr="00587FE2" w:rsidRDefault="006A7569" w:rsidP="006A7569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b/>
          <w:sz w:val="20"/>
          <w:szCs w:val="20"/>
          <w:lang w:val="es-ES"/>
        </w:rPr>
      </w:pPr>
    </w:p>
    <w:p w:rsidR="006A7569" w:rsidRPr="00587FE2" w:rsidRDefault="00A8537E" w:rsidP="006A7569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sz w:val="20"/>
          <w:szCs w:val="20"/>
          <w:lang w:val="es-ES"/>
        </w:rPr>
      </w:pPr>
      <w:r w:rsidRPr="00587FE2">
        <w:rPr>
          <w:rFonts w:ascii="Noto Sans" w:hAnsi="Noto Sans" w:cs="Noto Sans"/>
          <w:sz w:val="20"/>
          <w:szCs w:val="20"/>
          <w:lang w:val="es-ES"/>
        </w:rPr>
        <w:t>(</w:t>
      </w:r>
      <w:r w:rsidR="006A7569" w:rsidRPr="00587FE2">
        <w:rPr>
          <w:rFonts w:ascii="Noto Sans" w:hAnsi="Noto Sans" w:cs="Noto Sans"/>
          <w:i/>
          <w:sz w:val="18"/>
          <w:szCs w:val="18"/>
          <w:lang w:val="es-ES"/>
        </w:rPr>
        <w:t>En caso afirmativo, explicad brevemente las líneas estratégicas o los mecanismos de coordinación</w:t>
      </w:r>
      <w:r w:rsidRPr="00587FE2">
        <w:rPr>
          <w:rFonts w:ascii="Noto Sans" w:hAnsi="Noto Sans" w:cs="Noto Sans"/>
          <w:sz w:val="18"/>
          <w:szCs w:val="18"/>
          <w:lang w:val="es-ES"/>
        </w:rPr>
        <w:t>.)</w:t>
      </w:r>
    </w:p>
    <w:p w:rsidR="006A7569" w:rsidRPr="00587FE2" w:rsidRDefault="007926C3" w:rsidP="006A7569">
      <w:pPr>
        <w:pStyle w:val="Textoindependiente"/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sz w:val="20"/>
          <w:szCs w:val="20"/>
          <w:lang w:val="es-ES"/>
        </w:rPr>
      </w:pPr>
      <w:r w:rsidRPr="00587FE2">
        <w:rPr>
          <w:rFonts w:ascii="Noto Sans" w:hAnsi="Noto Sans" w:cs="Noto Sans"/>
          <w:sz w:val="20"/>
          <w:szCs w:val="20"/>
          <w:lang w:val="es-ES"/>
        </w:rPr>
        <w:fldChar w:fldCharType="begin">
          <w:ffData>
            <w:name w:val="Texto37"/>
            <w:enabled/>
            <w:calcOnExit w:val="0"/>
            <w:textInput/>
          </w:ffData>
        </w:fldChar>
      </w:r>
      <w:r w:rsidR="006A7569" w:rsidRPr="00587FE2">
        <w:rPr>
          <w:rFonts w:ascii="Noto Sans" w:hAnsi="Noto Sans" w:cs="Noto Sans"/>
          <w:sz w:val="20"/>
          <w:szCs w:val="20"/>
          <w:lang w:val="es-ES"/>
        </w:rPr>
        <w:instrText xml:space="preserve"> FORMTEXT </w:instrText>
      </w:r>
      <w:r w:rsidRPr="00587FE2">
        <w:rPr>
          <w:rFonts w:ascii="Noto Sans" w:hAnsi="Noto Sans" w:cs="Noto Sans"/>
          <w:sz w:val="20"/>
          <w:szCs w:val="20"/>
          <w:lang w:val="es-ES"/>
        </w:rPr>
      </w:r>
      <w:r w:rsidRPr="00587FE2">
        <w:rPr>
          <w:rFonts w:ascii="Noto Sans" w:hAnsi="Noto Sans" w:cs="Noto Sans"/>
          <w:sz w:val="20"/>
          <w:szCs w:val="20"/>
          <w:lang w:val="es-ES"/>
        </w:rPr>
        <w:fldChar w:fldCharType="separate"/>
      </w:r>
      <w:r w:rsidR="006A7569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6A7569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6A7569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6A7569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6A7569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Pr="00587FE2">
        <w:rPr>
          <w:rFonts w:ascii="Noto Sans" w:hAnsi="Noto Sans" w:cs="Noto Sans"/>
          <w:sz w:val="20"/>
          <w:szCs w:val="20"/>
          <w:lang w:val="es-ES"/>
        </w:rPr>
        <w:fldChar w:fldCharType="end"/>
      </w:r>
    </w:p>
    <w:p w:rsidR="006A7569" w:rsidRPr="00587FE2" w:rsidRDefault="006A7569" w:rsidP="006A7569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b/>
          <w:color w:val="C00000"/>
          <w:sz w:val="20"/>
          <w:szCs w:val="20"/>
          <w:lang w:val="es-ES"/>
        </w:rPr>
      </w:pPr>
    </w:p>
    <w:p w:rsidR="006A7569" w:rsidRPr="00587FE2" w:rsidRDefault="006A7569" w:rsidP="005A66F3">
      <w:pPr>
        <w:pStyle w:val="Textoindependiente"/>
        <w:keepNext/>
        <w:numPr>
          <w:ilvl w:val="0"/>
          <w:numId w:val="3"/>
        </w:numPr>
        <w:tabs>
          <w:tab w:val="left" w:pos="3686"/>
          <w:tab w:val="left" w:pos="7088"/>
        </w:tabs>
        <w:spacing w:after="0" w:line="240" w:lineRule="auto"/>
        <w:ind w:left="425" w:hanging="357"/>
        <w:rPr>
          <w:rFonts w:ascii="Noto Sans" w:hAnsi="Noto Sans" w:cs="Noto Sans"/>
          <w:i/>
          <w:sz w:val="18"/>
          <w:szCs w:val="18"/>
          <w:lang w:val="es-ES"/>
        </w:rPr>
      </w:pPr>
      <w:r w:rsidRPr="00587FE2">
        <w:rPr>
          <w:rFonts w:ascii="Noto Sans" w:hAnsi="Noto Sans" w:cs="Noto Sans"/>
          <w:b/>
          <w:sz w:val="20"/>
          <w:szCs w:val="20"/>
          <w:lang w:val="es-ES"/>
        </w:rPr>
        <w:lastRenderedPageBreak/>
        <w:t>Enfoques transversales de la cooperación de las Islas Baleares</w:t>
      </w:r>
      <w:r w:rsidR="00A8537E" w:rsidRPr="00587FE2">
        <w:rPr>
          <w:rFonts w:ascii="Noto Sans" w:hAnsi="Noto Sans" w:cs="Noto Sans"/>
          <w:b/>
          <w:sz w:val="20"/>
          <w:szCs w:val="20"/>
          <w:lang w:val="es-ES"/>
        </w:rPr>
        <w:t xml:space="preserve"> </w:t>
      </w:r>
      <w:r w:rsidR="00A8537E" w:rsidRPr="00587FE2">
        <w:rPr>
          <w:rFonts w:ascii="Noto Sans" w:hAnsi="Noto Sans" w:cs="Noto Sans"/>
          <w:sz w:val="18"/>
          <w:szCs w:val="18"/>
          <w:lang w:val="es-ES"/>
        </w:rPr>
        <w:t>(</w:t>
      </w:r>
      <w:r w:rsidR="009168C3" w:rsidRPr="00587FE2">
        <w:rPr>
          <w:rFonts w:ascii="Noto Sans" w:hAnsi="Noto Sans" w:cs="Noto Sans"/>
          <w:i/>
          <w:sz w:val="18"/>
          <w:szCs w:val="18"/>
          <w:lang w:val="es-ES"/>
        </w:rPr>
        <w:t>D</w:t>
      </w:r>
      <w:r w:rsidR="009168C3">
        <w:rPr>
          <w:rFonts w:ascii="Noto Sans" w:hAnsi="Noto Sans" w:cs="Noto Sans"/>
          <w:i/>
          <w:sz w:val="18"/>
          <w:szCs w:val="18"/>
          <w:lang w:val="es-ES"/>
        </w:rPr>
        <w:t>escribir</w:t>
      </w:r>
      <w:r w:rsidRPr="00587FE2">
        <w:rPr>
          <w:rFonts w:ascii="Noto Sans" w:hAnsi="Noto Sans" w:cs="Noto Sans"/>
          <w:i/>
          <w:sz w:val="18"/>
          <w:szCs w:val="18"/>
          <w:lang w:val="es-ES"/>
        </w:rPr>
        <w:t xml:space="preserve"> brevem</w:t>
      </w:r>
      <w:r w:rsidR="00A8537E" w:rsidRPr="00587FE2">
        <w:rPr>
          <w:rFonts w:ascii="Noto Sans" w:hAnsi="Noto Sans" w:cs="Noto Sans"/>
          <w:i/>
          <w:sz w:val="18"/>
          <w:szCs w:val="18"/>
          <w:lang w:val="es-ES"/>
        </w:rPr>
        <w:t>ente de qué manera el proyecto</w:t>
      </w:r>
      <w:r w:rsidRPr="00587FE2">
        <w:rPr>
          <w:rFonts w:ascii="Noto Sans" w:hAnsi="Noto Sans" w:cs="Noto Sans"/>
          <w:i/>
          <w:sz w:val="18"/>
          <w:szCs w:val="18"/>
          <w:lang w:val="es-ES"/>
        </w:rPr>
        <w:t>...</w:t>
      </w:r>
      <w:r w:rsidR="00A8537E" w:rsidRPr="00587FE2">
        <w:rPr>
          <w:rFonts w:ascii="Noto Sans" w:hAnsi="Noto Sans" w:cs="Noto Sans"/>
          <w:sz w:val="18"/>
          <w:szCs w:val="18"/>
          <w:lang w:val="es-ES"/>
        </w:rPr>
        <w:t>)</w:t>
      </w:r>
    </w:p>
    <w:p w:rsidR="006A7569" w:rsidRPr="00587FE2" w:rsidRDefault="006A7569" w:rsidP="005A66F3">
      <w:pPr>
        <w:pStyle w:val="Textoindependiente"/>
        <w:keepNext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b/>
          <w:sz w:val="20"/>
          <w:szCs w:val="20"/>
          <w:lang w:val="es-ES"/>
        </w:rPr>
      </w:pPr>
    </w:p>
    <w:p w:rsidR="006A7569" w:rsidRPr="00587FE2" w:rsidRDefault="006A7569" w:rsidP="00A8537E">
      <w:pPr>
        <w:pStyle w:val="Textoindependiente"/>
        <w:keepNext/>
        <w:pBdr>
          <w:top w:val="single" w:sz="1" w:space="1" w:color="000000"/>
          <w:left w:val="single" w:sz="1" w:space="4" w:color="000000"/>
          <w:bottom w:val="single" w:sz="1" w:space="1" w:color="000000"/>
          <w:right w:val="single" w:sz="1" w:space="4" w:color="000000"/>
        </w:pBdr>
        <w:tabs>
          <w:tab w:val="left" w:pos="3686"/>
          <w:tab w:val="left" w:pos="6663"/>
        </w:tabs>
        <w:spacing w:after="0" w:line="240" w:lineRule="auto"/>
        <w:rPr>
          <w:rFonts w:ascii="Noto Sans" w:hAnsi="Noto Sans" w:cs="Noto Sans"/>
          <w:sz w:val="20"/>
          <w:szCs w:val="20"/>
          <w:lang w:val="es-ES" w:eastAsia="ca-ES"/>
        </w:rPr>
      </w:pPr>
      <w:r w:rsidRPr="00587FE2">
        <w:rPr>
          <w:rFonts w:ascii="Noto Sans" w:hAnsi="Noto Sans" w:cs="Noto Sans"/>
          <w:sz w:val="20"/>
          <w:szCs w:val="20"/>
          <w:lang w:val="es-ES" w:eastAsia="ca-ES"/>
        </w:rPr>
        <w:t>Está dirigido a un reconocimiento y cumplimiento efectivo de los derechos humanos de la población sujeto</w:t>
      </w:r>
      <w:r w:rsidR="00A8537E" w:rsidRPr="00587FE2">
        <w:rPr>
          <w:rFonts w:ascii="Noto Sans" w:hAnsi="Noto Sans" w:cs="Noto Sans"/>
          <w:sz w:val="20"/>
          <w:szCs w:val="20"/>
          <w:lang w:val="es-ES" w:eastAsia="ca-ES"/>
        </w:rPr>
        <w:t>:</w:t>
      </w:r>
    </w:p>
    <w:p w:rsidR="006A7569" w:rsidRPr="00587FE2" w:rsidRDefault="006A7569" w:rsidP="006A7569">
      <w:pPr>
        <w:pStyle w:val="Textoindependiente"/>
        <w:pBdr>
          <w:top w:val="single" w:sz="1" w:space="1" w:color="000000"/>
          <w:left w:val="single" w:sz="1" w:space="4" w:color="000000"/>
          <w:bottom w:val="single" w:sz="1" w:space="1" w:color="000000"/>
          <w:right w:val="single" w:sz="1" w:space="4" w:color="000000"/>
        </w:pBdr>
        <w:tabs>
          <w:tab w:val="left" w:pos="3686"/>
          <w:tab w:val="left" w:pos="6663"/>
        </w:tabs>
        <w:spacing w:after="0" w:line="240" w:lineRule="auto"/>
        <w:rPr>
          <w:rFonts w:ascii="Noto Sans" w:hAnsi="Noto Sans" w:cs="Noto Sans"/>
          <w:sz w:val="20"/>
          <w:szCs w:val="20"/>
          <w:lang w:val="es-ES"/>
        </w:rPr>
      </w:pPr>
    </w:p>
    <w:p w:rsidR="006A7569" w:rsidRPr="00587FE2" w:rsidRDefault="007926C3" w:rsidP="006A7569">
      <w:pPr>
        <w:pStyle w:val="Textoindependiente"/>
        <w:pBdr>
          <w:top w:val="single" w:sz="1" w:space="1" w:color="000000"/>
          <w:left w:val="single" w:sz="1" w:space="4" w:color="000000"/>
          <w:bottom w:val="single" w:sz="1" w:space="1" w:color="000000"/>
          <w:right w:val="single" w:sz="1" w:space="4" w:color="000000"/>
        </w:pBdr>
        <w:tabs>
          <w:tab w:val="left" w:pos="3686"/>
          <w:tab w:val="left" w:pos="6663"/>
        </w:tabs>
        <w:spacing w:after="0" w:line="240" w:lineRule="auto"/>
        <w:rPr>
          <w:rFonts w:ascii="Noto Sans" w:hAnsi="Noto Sans" w:cs="Noto Sans"/>
          <w:sz w:val="20"/>
          <w:szCs w:val="20"/>
          <w:lang w:val="es-ES"/>
        </w:rPr>
      </w:pPr>
      <w:r w:rsidRPr="00587FE2">
        <w:rPr>
          <w:rFonts w:ascii="Noto Sans" w:hAnsi="Noto Sans" w:cs="Noto Sans"/>
          <w:sz w:val="20"/>
          <w:szCs w:val="20"/>
          <w:lang w:val="es-ES"/>
        </w:rPr>
        <w:fldChar w:fldCharType="begin">
          <w:ffData>
            <w:name w:val="Texto37"/>
            <w:enabled/>
            <w:calcOnExit w:val="0"/>
            <w:textInput/>
          </w:ffData>
        </w:fldChar>
      </w:r>
      <w:r w:rsidR="006A7569" w:rsidRPr="00587FE2">
        <w:rPr>
          <w:rFonts w:ascii="Noto Sans" w:hAnsi="Noto Sans" w:cs="Noto Sans"/>
          <w:sz w:val="20"/>
          <w:szCs w:val="20"/>
          <w:lang w:val="es-ES"/>
        </w:rPr>
        <w:instrText xml:space="preserve"> FORMTEXT </w:instrText>
      </w:r>
      <w:r w:rsidRPr="00587FE2">
        <w:rPr>
          <w:rFonts w:ascii="Noto Sans" w:hAnsi="Noto Sans" w:cs="Noto Sans"/>
          <w:sz w:val="20"/>
          <w:szCs w:val="20"/>
          <w:lang w:val="es-ES"/>
        </w:rPr>
      </w:r>
      <w:r w:rsidRPr="00587FE2">
        <w:rPr>
          <w:rFonts w:ascii="Noto Sans" w:hAnsi="Noto Sans" w:cs="Noto Sans"/>
          <w:sz w:val="20"/>
          <w:szCs w:val="20"/>
          <w:lang w:val="es-ES"/>
        </w:rPr>
        <w:fldChar w:fldCharType="separate"/>
      </w:r>
      <w:r w:rsidR="006A7569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6A7569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6A7569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6A7569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6A7569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Pr="00587FE2">
        <w:rPr>
          <w:rFonts w:ascii="Noto Sans" w:hAnsi="Noto Sans" w:cs="Noto Sans"/>
          <w:sz w:val="20"/>
          <w:szCs w:val="20"/>
          <w:lang w:val="es-ES"/>
        </w:rPr>
        <w:fldChar w:fldCharType="end"/>
      </w:r>
    </w:p>
    <w:p w:rsidR="006A7569" w:rsidRPr="00587FE2" w:rsidRDefault="006A7569" w:rsidP="006A7569">
      <w:pPr>
        <w:pStyle w:val="Textoindependiente"/>
        <w:pBdr>
          <w:top w:val="single" w:sz="1" w:space="1" w:color="000000"/>
          <w:left w:val="single" w:sz="1" w:space="4" w:color="000000"/>
          <w:bottom w:val="single" w:sz="1" w:space="1" w:color="000000"/>
          <w:right w:val="single" w:sz="1" w:space="4" w:color="000000"/>
        </w:pBdr>
        <w:tabs>
          <w:tab w:val="left" w:pos="3686"/>
          <w:tab w:val="left" w:pos="6663"/>
        </w:tabs>
        <w:spacing w:after="0" w:line="240" w:lineRule="auto"/>
        <w:rPr>
          <w:rFonts w:ascii="Noto Sans" w:hAnsi="Noto Sans" w:cs="Noto Sans"/>
          <w:sz w:val="20"/>
          <w:szCs w:val="20"/>
          <w:lang w:val="es-ES"/>
        </w:rPr>
      </w:pPr>
    </w:p>
    <w:p w:rsidR="006A7569" w:rsidRPr="00587FE2" w:rsidRDefault="006A7569" w:rsidP="006A7569">
      <w:pPr>
        <w:pStyle w:val="Textoindependiente"/>
        <w:pBdr>
          <w:top w:val="single" w:sz="1" w:space="1" w:color="000000"/>
          <w:left w:val="single" w:sz="1" w:space="4" w:color="000000"/>
          <w:bottom w:val="single" w:sz="1" w:space="1" w:color="000000"/>
          <w:right w:val="single" w:sz="1" w:space="4" w:color="000000"/>
        </w:pBdr>
        <w:tabs>
          <w:tab w:val="left" w:pos="3686"/>
          <w:tab w:val="left" w:pos="6663"/>
        </w:tabs>
        <w:spacing w:after="0" w:line="240" w:lineRule="auto"/>
        <w:rPr>
          <w:rFonts w:ascii="Noto Sans" w:hAnsi="Noto Sans" w:cs="Noto Sans"/>
          <w:sz w:val="20"/>
          <w:szCs w:val="20"/>
          <w:lang w:val="es-ES" w:eastAsia="ca-ES"/>
        </w:rPr>
      </w:pPr>
      <w:r w:rsidRPr="00587FE2">
        <w:rPr>
          <w:rFonts w:ascii="Noto Sans" w:hAnsi="Noto Sans" w:cs="Noto Sans"/>
          <w:sz w:val="20"/>
          <w:szCs w:val="20"/>
          <w:lang w:val="es-ES" w:eastAsia="ca-ES"/>
        </w:rPr>
        <w:t>G</w:t>
      </w:r>
      <w:r w:rsidR="009168C3">
        <w:rPr>
          <w:rFonts w:ascii="Noto Sans" w:hAnsi="Noto Sans" w:cs="Noto Sans"/>
          <w:sz w:val="20"/>
          <w:szCs w:val="20"/>
          <w:lang w:val="es-ES" w:eastAsia="ca-ES"/>
        </w:rPr>
        <w:t>enera capacidades y permite el em</w:t>
      </w:r>
      <w:r w:rsidRPr="00587FE2">
        <w:rPr>
          <w:rFonts w:ascii="Noto Sans" w:hAnsi="Noto Sans" w:cs="Noto Sans"/>
          <w:sz w:val="20"/>
          <w:szCs w:val="20"/>
          <w:lang w:val="es-ES" w:eastAsia="ca-ES"/>
        </w:rPr>
        <w:t>poderamiento de los actores locales participantes</w:t>
      </w:r>
      <w:r w:rsidR="00A8537E" w:rsidRPr="00587FE2">
        <w:rPr>
          <w:rFonts w:ascii="Noto Sans" w:hAnsi="Noto Sans" w:cs="Noto Sans"/>
          <w:sz w:val="20"/>
          <w:szCs w:val="20"/>
          <w:lang w:val="es-ES" w:eastAsia="ca-ES"/>
        </w:rPr>
        <w:t>:</w:t>
      </w:r>
    </w:p>
    <w:p w:rsidR="006A7569" w:rsidRPr="00587FE2" w:rsidRDefault="006A7569" w:rsidP="006A7569">
      <w:pPr>
        <w:pStyle w:val="Textoindependiente"/>
        <w:pBdr>
          <w:top w:val="single" w:sz="1" w:space="1" w:color="000000"/>
          <w:left w:val="single" w:sz="1" w:space="4" w:color="000000"/>
          <w:bottom w:val="single" w:sz="1" w:space="1" w:color="000000"/>
          <w:right w:val="single" w:sz="1" w:space="4" w:color="000000"/>
        </w:pBdr>
        <w:tabs>
          <w:tab w:val="left" w:pos="3686"/>
          <w:tab w:val="left" w:pos="6663"/>
        </w:tabs>
        <w:spacing w:after="0" w:line="240" w:lineRule="auto"/>
        <w:rPr>
          <w:rFonts w:ascii="Noto Sans" w:hAnsi="Noto Sans" w:cs="Noto Sans"/>
          <w:sz w:val="20"/>
          <w:szCs w:val="20"/>
          <w:lang w:val="es-ES" w:eastAsia="ca-ES"/>
        </w:rPr>
      </w:pPr>
    </w:p>
    <w:p w:rsidR="006A7569" w:rsidRPr="00587FE2" w:rsidRDefault="007926C3" w:rsidP="006A7569">
      <w:pPr>
        <w:pStyle w:val="Textoindependiente"/>
        <w:pBdr>
          <w:top w:val="single" w:sz="1" w:space="1" w:color="000000"/>
          <w:left w:val="single" w:sz="1" w:space="4" w:color="000000"/>
          <w:bottom w:val="single" w:sz="1" w:space="1" w:color="000000"/>
          <w:right w:val="single" w:sz="1" w:space="4" w:color="000000"/>
        </w:pBdr>
        <w:tabs>
          <w:tab w:val="left" w:pos="3686"/>
          <w:tab w:val="left" w:pos="6663"/>
        </w:tabs>
        <w:spacing w:after="0" w:line="240" w:lineRule="auto"/>
        <w:rPr>
          <w:rFonts w:ascii="Noto Sans" w:hAnsi="Noto Sans" w:cs="Noto Sans"/>
          <w:sz w:val="20"/>
          <w:szCs w:val="20"/>
          <w:lang w:val="es-ES" w:eastAsia="ca-ES"/>
        </w:rPr>
      </w:pPr>
      <w:r w:rsidRPr="00587FE2">
        <w:rPr>
          <w:rFonts w:ascii="Noto Sans" w:hAnsi="Noto Sans" w:cs="Noto Sans"/>
          <w:sz w:val="20"/>
          <w:szCs w:val="20"/>
          <w:lang w:val="es-ES"/>
        </w:rPr>
        <w:fldChar w:fldCharType="begin">
          <w:ffData>
            <w:name w:val="Texto37"/>
            <w:enabled/>
            <w:calcOnExit w:val="0"/>
            <w:textInput/>
          </w:ffData>
        </w:fldChar>
      </w:r>
      <w:r w:rsidR="006A7569" w:rsidRPr="00587FE2">
        <w:rPr>
          <w:rFonts w:ascii="Noto Sans" w:hAnsi="Noto Sans" w:cs="Noto Sans"/>
          <w:sz w:val="20"/>
          <w:szCs w:val="20"/>
          <w:lang w:val="es-ES"/>
        </w:rPr>
        <w:instrText xml:space="preserve"> FORMTEXT </w:instrText>
      </w:r>
      <w:r w:rsidRPr="00587FE2">
        <w:rPr>
          <w:rFonts w:ascii="Noto Sans" w:hAnsi="Noto Sans" w:cs="Noto Sans"/>
          <w:sz w:val="20"/>
          <w:szCs w:val="20"/>
          <w:lang w:val="es-ES"/>
        </w:rPr>
      </w:r>
      <w:r w:rsidRPr="00587FE2">
        <w:rPr>
          <w:rFonts w:ascii="Noto Sans" w:hAnsi="Noto Sans" w:cs="Noto Sans"/>
          <w:sz w:val="20"/>
          <w:szCs w:val="20"/>
          <w:lang w:val="es-ES"/>
        </w:rPr>
        <w:fldChar w:fldCharType="separate"/>
      </w:r>
      <w:r w:rsidR="006A7569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6A7569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6A7569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6A7569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6A7569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Pr="00587FE2">
        <w:rPr>
          <w:rFonts w:ascii="Noto Sans" w:hAnsi="Noto Sans" w:cs="Noto Sans"/>
          <w:sz w:val="20"/>
          <w:szCs w:val="20"/>
          <w:lang w:val="es-ES"/>
        </w:rPr>
        <w:fldChar w:fldCharType="end"/>
      </w:r>
    </w:p>
    <w:p w:rsidR="006A7569" w:rsidRPr="00587FE2" w:rsidRDefault="006A7569" w:rsidP="006A7569">
      <w:pPr>
        <w:pStyle w:val="Textoindependiente"/>
        <w:pBdr>
          <w:top w:val="single" w:sz="1" w:space="1" w:color="000000"/>
          <w:left w:val="single" w:sz="1" w:space="4" w:color="000000"/>
          <w:bottom w:val="single" w:sz="1" w:space="1" w:color="000000"/>
          <w:right w:val="single" w:sz="1" w:space="4" w:color="000000"/>
        </w:pBdr>
        <w:tabs>
          <w:tab w:val="left" w:pos="3686"/>
          <w:tab w:val="left" w:pos="6663"/>
        </w:tabs>
        <w:spacing w:after="0" w:line="240" w:lineRule="auto"/>
        <w:rPr>
          <w:rFonts w:ascii="Noto Sans" w:hAnsi="Noto Sans" w:cs="Noto Sans"/>
          <w:sz w:val="20"/>
          <w:szCs w:val="20"/>
          <w:lang w:val="es-ES"/>
        </w:rPr>
      </w:pPr>
    </w:p>
    <w:p w:rsidR="006A7569" w:rsidRPr="00587FE2" w:rsidRDefault="006A7569" w:rsidP="006A7569">
      <w:pPr>
        <w:pStyle w:val="Textoindependiente"/>
        <w:pBdr>
          <w:top w:val="single" w:sz="1" w:space="1" w:color="000000"/>
          <w:left w:val="single" w:sz="1" w:space="4" w:color="000000"/>
          <w:bottom w:val="single" w:sz="1" w:space="1" w:color="000000"/>
          <w:right w:val="single" w:sz="1" w:space="4" w:color="000000"/>
        </w:pBdr>
        <w:tabs>
          <w:tab w:val="left" w:pos="3686"/>
          <w:tab w:val="left" w:pos="6663"/>
        </w:tabs>
        <w:spacing w:after="0" w:line="240" w:lineRule="auto"/>
        <w:rPr>
          <w:rFonts w:ascii="Noto Sans" w:hAnsi="Noto Sans" w:cs="Noto Sans"/>
          <w:sz w:val="20"/>
          <w:szCs w:val="20"/>
          <w:lang w:val="es-ES"/>
        </w:rPr>
      </w:pPr>
      <w:r w:rsidRPr="00587FE2">
        <w:rPr>
          <w:rFonts w:ascii="Noto Sans" w:hAnsi="Noto Sans" w:cs="Noto Sans"/>
          <w:sz w:val="20"/>
          <w:szCs w:val="20"/>
          <w:lang w:val="es-ES" w:eastAsia="ca-ES"/>
        </w:rPr>
        <w:t>Tiene en cuenta las relaciones de género y ofrece medidas para la consecución de los derechos de las mujeres</w:t>
      </w:r>
      <w:r w:rsidR="00A8537E" w:rsidRPr="00587FE2">
        <w:rPr>
          <w:rFonts w:ascii="Noto Sans" w:hAnsi="Noto Sans" w:cs="Noto Sans"/>
          <w:sz w:val="20"/>
          <w:szCs w:val="20"/>
          <w:lang w:val="es-ES" w:eastAsia="ca-ES"/>
        </w:rPr>
        <w:t>:</w:t>
      </w:r>
    </w:p>
    <w:p w:rsidR="006A7569" w:rsidRPr="00587FE2" w:rsidRDefault="006A7569" w:rsidP="006A7569">
      <w:pPr>
        <w:pStyle w:val="Textoindependiente"/>
        <w:pBdr>
          <w:top w:val="single" w:sz="1" w:space="1" w:color="000000"/>
          <w:left w:val="single" w:sz="1" w:space="4" w:color="000000"/>
          <w:bottom w:val="single" w:sz="1" w:space="1" w:color="000000"/>
          <w:right w:val="single" w:sz="1" w:space="4" w:color="000000"/>
        </w:pBdr>
        <w:tabs>
          <w:tab w:val="left" w:pos="7230"/>
        </w:tabs>
        <w:spacing w:after="0" w:line="240" w:lineRule="auto"/>
        <w:rPr>
          <w:rFonts w:ascii="Noto Sans" w:hAnsi="Noto Sans" w:cs="Noto Sans"/>
          <w:b/>
          <w:sz w:val="20"/>
          <w:szCs w:val="20"/>
          <w:lang w:val="es-ES"/>
        </w:rPr>
      </w:pPr>
    </w:p>
    <w:p w:rsidR="006A7569" w:rsidRPr="00587FE2" w:rsidRDefault="007926C3" w:rsidP="006A7569">
      <w:pPr>
        <w:pStyle w:val="Textoindependiente"/>
        <w:pBdr>
          <w:top w:val="single" w:sz="1" w:space="1" w:color="000000"/>
          <w:left w:val="single" w:sz="1" w:space="4" w:color="000000"/>
          <w:bottom w:val="single" w:sz="1" w:space="1" w:color="000000"/>
          <w:right w:val="single" w:sz="1" w:space="4" w:color="000000"/>
        </w:pBdr>
        <w:tabs>
          <w:tab w:val="left" w:pos="7230"/>
        </w:tabs>
        <w:spacing w:after="0" w:line="240" w:lineRule="auto"/>
        <w:rPr>
          <w:rFonts w:ascii="Noto Sans" w:hAnsi="Noto Sans" w:cs="Noto Sans"/>
          <w:sz w:val="20"/>
          <w:szCs w:val="20"/>
          <w:lang w:val="es-ES"/>
        </w:rPr>
      </w:pPr>
      <w:r w:rsidRPr="00587FE2">
        <w:rPr>
          <w:rFonts w:ascii="Noto Sans" w:hAnsi="Noto Sans" w:cs="Noto Sans"/>
          <w:sz w:val="20"/>
          <w:szCs w:val="20"/>
          <w:lang w:val="es-ES"/>
        </w:rPr>
        <w:fldChar w:fldCharType="begin">
          <w:ffData>
            <w:name w:val="Texto37"/>
            <w:enabled/>
            <w:calcOnExit w:val="0"/>
            <w:textInput/>
          </w:ffData>
        </w:fldChar>
      </w:r>
      <w:r w:rsidR="006A7569" w:rsidRPr="00587FE2">
        <w:rPr>
          <w:rFonts w:ascii="Noto Sans" w:hAnsi="Noto Sans" w:cs="Noto Sans"/>
          <w:sz w:val="20"/>
          <w:szCs w:val="20"/>
          <w:lang w:val="es-ES"/>
        </w:rPr>
        <w:instrText xml:space="preserve"> FORMTEXT </w:instrText>
      </w:r>
      <w:r w:rsidRPr="00587FE2">
        <w:rPr>
          <w:rFonts w:ascii="Noto Sans" w:hAnsi="Noto Sans" w:cs="Noto Sans"/>
          <w:sz w:val="20"/>
          <w:szCs w:val="20"/>
          <w:lang w:val="es-ES"/>
        </w:rPr>
      </w:r>
      <w:r w:rsidRPr="00587FE2">
        <w:rPr>
          <w:rFonts w:ascii="Noto Sans" w:hAnsi="Noto Sans" w:cs="Noto Sans"/>
          <w:sz w:val="20"/>
          <w:szCs w:val="20"/>
          <w:lang w:val="es-ES"/>
        </w:rPr>
        <w:fldChar w:fldCharType="separate"/>
      </w:r>
      <w:r w:rsidR="006A7569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6A7569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6A7569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6A7569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6A7569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Pr="00587FE2">
        <w:rPr>
          <w:rFonts w:ascii="Noto Sans" w:hAnsi="Noto Sans" w:cs="Noto Sans"/>
          <w:sz w:val="20"/>
          <w:szCs w:val="20"/>
          <w:lang w:val="es-ES"/>
        </w:rPr>
        <w:fldChar w:fldCharType="end"/>
      </w:r>
    </w:p>
    <w:p w:rsidR="006A7569" w:rsidRPr="00587FE2" w:rsidRDefault="006A7569" w:rsidP="006A7569">
      <w:pPr>
        <w:pStyle w:val="Textoindependiente"/>
        <w:pBdr>
          <w:top w:val="single" w:sz="1" w:space="1" w:color="000000"/>
          <w:left w:val="single" w:sz="1" w:space="4" w:color="000000"/>
          <w:bottom w:val="single" w:sz="1" w:space="1" w:color="000000"/>
          <w:right w:val="single" w:sz="1" w:space="4" w:color="000000"/>
        </w:pBdr>
        <w:tabs>
          <w:tab w:val="left" w:pos="7230"/>
        </w:tabs>
        <w:spacing w:after="0" w:line="240" w:lineRule="auto"/>
        <w:rPr>
          <w:rFonts w:ascii="Noto Sans" w:hAnsi="Noto Sans" w:cs="Noto Sans"/>
          <w:b/>
          <w:sz w:val="20"/>
          <w:szCs w:val="20"/>
          <w:lang w:val="es-ES"/>
        </w:rPr>
      </w:pPr>
    </w:p>
    <w:p w:rsidR="006A7569" w:rsidRPr="00587FE2" w:rsidRDefault="006A7569" w:rsidP="006A7569">
      <w:pPr>
        <w:pStyle w:val="Textoindependiente"/>
        <w:pBdr>
          <w:top w:val="single" w:sz="1" w:space="1" w:color="000000"/>
          <w:left w:val="single" w:sz="1" w:space="4" w:color="000000"/>
          <w:bottom w:val="single" w:sz="1" w:space="1" w:color="000000"/>
          <w:right w:val="single" w:sz="1" w:space="4" w:color="000000"/>
        </w:pBdr>
        <w:tabs>
          <w:tab w:val="left" w:pos="7230"/>
        </w:tabs>
        <w:spacing w:after="0" w:line="240" w:lineRule="auto"/>
        <w:rPr>
          <w:rFonts w:ascii="Noto Sans" w:hAnsi="Noto Sans" w:cs="Noto Sans"/>
          <w:sz w:val="20"/>
          <w:szCs w:val="20"/>
          <w:lang w:val="es-ES" w:eastAsia="ca-ES"/>
        </w:rPr>
      </w:pPr>
      <w:r w:rsidRPr="00587FE2">
        <w:rPr>
          <w:rFonts w:ascii="Noto Sans" w:hAnsi="Noto Sans" w:cs="Noto Sans"/>
          <w:sz w:val="20"/>
          <w:szCs w:val="20"/>
          <w:lang w:val="es-ES" w:eastAsia="ca-ES"/>
        </w:rPr>
        <w:t>Garantiza el acceso equitativo de las comunidades locales a los recursos naturales</w:t>
      </w:r>
      <w:r w:rsidR="00A8537E" w:rsidRPr="00587FE2">
        <w:rPr>
          <w:rFonts w:ascii="Noto Sans" w:hAnsi="Noto Sans" w:cs="Noto Sans"/>
          <w:sz w:val="20"/>
          <w:szCs w:val="20"/>
          <w:lang w:val="es-ES" w:eastAsia="ca-ES"/>
        </w:rPr>
        <w:t>:</w:t>
      </w:r>
    </w:p>
    <w:p w:rsidR="006A7569" w:rsidRPr="00587FE2" w:rsidRDefault="006A7569" w:rsidP="006A7569">
      <w:pPr>
        <w:pStyle w:val="Textoindependiente"/>
        <w:pBdr>
          <w:top w:val="single" w:sz="1" w:space="1" w:color="000000"/>
          <w:left w:val="single" w:sz="1" w:space="4" w:color="000000"/>
          <w:bottom w:val="single" w:sz="1" w:space="1" w:color="000000"/>
          <w:right w:val="single" w:sz="1" w:space="4" w:color="000000"/>
        </w:pBdr>
        <w:tabs>
          <w:tab w:val="left" w:pos="7230"/>
        </w:tabs>
        <w:spacing w:after="0" w:line="240" w:lineRule="auto"/>
        <w:rPr>
          <w:rFonts w:ascii="Noto Sans" w:hAnsi="Noto Sans" w:cs="Noto Sans"/>
          <w:b/>
          <w:i/>
          <w:sz w:val="20"/>
          <w:szCs w:val="20"/>
          <w:lang w:val="es-ES"/>
        </w:rPr>
      </w:pPr>
    </w:p>
    <w:p w:rsidR="006A7569" w:rsidRPr="00587FE2" w:rsidRDefault="007926C3" w:rsidP="006A7569">
      <w:pPr>
        <w:pStyle w:val="Textoindependiente"/>
        <w:pBdr>
          <w:top w:val="single" w:sz="1" w:space="1" w:color="000000"/>
          <w:left w:val="single" w:sz="1" w:space="4" w:color="000000"/>
          <w:bottom w:val="single" w:sz="1" w:space="1" w:color="000000"/>
          <w:right w:val="single" w:sz="1" w:space="4" w:color="000000"/>
        </w:pBdr>
        <w:tabs>
          <w:tab w:val="left" w:pos="7230"/>
        </w:tabs>
        <w:spacing w:after="0" w:line="240" w:lineRule="auto"/>
        <w:rPr>
          <w:rFonts w:ascii="Noto Sans" w:hAnsi="Noto Sans" w:cs="Noto Sans"/>
          <w:sz w:val="20"/>
          <w:szCs w:val="20"/>
          <w:lang w:val="es-ES"/>
        </w:rPr>
      </w:pPr>
      <w:r w:rsidRPr="00587FE2">
        <w:rPr>
          <w:rFonts w:ascii="Noto Sans" w:hAnsi="Noto Sans" w:cs="Noto Sans"/>
          <w:sz w:val="20"/>
          <w:szCs w:val="20"/>
          <w:lang w:val="es-ES"/>
        </w:rPr>
        <w:fldChar w:fldCharType="begin">
          <w:ffData>
            <w:name w:val="Texto37"/>
            <w:enabled/>
            <w:calcOnExit w:val="0"/>
            <w:textInput/>
          </w:ffData>
        </w:fldChar>
      </w:r>
      <w:r w:rsidR="006A7569" w:rsidRPr="00587FE2">
        <w:rPr>
          <w:rFonts w:ascii="Noto Sans" w:hAnsi="Noto Sans" w:cs="Noto Sans"/>
          <w:sz w:val="20"/>
          <w:szCs w:val="20"/>
          <w:lang w:val="es-ES"/>
        </w:rPr>
        <w:instrText xml:space="preserve"> FORMTEXT </w:instrText>
      </w:r>
      <w:r w:rsidRPr="00587FE2">
        <w:rPr>
          <w:rFonts w:ascii="Noto Sans" w:hAnsi="Noto Sans" w:cs="Noto Sans"/>
          <w:sz w:val="20"/>
          <w:szCs w:val="20"/>
          <w:lang w:val="es-ES"/>
        </w:rPr>
      </w:r>
      <w:r w:rsidRPr="00587FE2">
        <w:rPr>
          <w:rFonts w:ascii="Noto Sans" w:hAnsi="Noto Sans" w:cs="Noto Sans"/>
          <w:sz w:val="20"/>
          <w:szCs w:val="20"/>
          <w:lang w:val="es-ES"/>
        </w:rPr>
        <w:fldChar w:fldCharType="separate"/>
      </w:r>
      <w:r w:rsidR="006A7569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6A7569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6A7569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6A7569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6A7569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Pr="00587FE2">
        <w:rPr>
          <w:rFonts w:ascii="Noto Sans" w:hAnsi="Noto Sans" w:cs="Noto Sans"/>
          <w:sz w:val="20"/>
          <w:szCs w:val="20"/>
          <w:lang w:val="es-ES"/>
        </w:rPr>
        <w:fldChar w:fldCharType="end"/>
      </w:r>
    </w:p>
    <w:p w:rsidR="006A7569" w:rsidRPr="00587FE2" w:rsidRDefault="006A7569" w:rsidP="006A7569">
      <w:pPr>
        <w:pStyle w:val="Textoindependiente"/>
        <w:pBdr>
          <w:top w:val="single" w:sz="1" w:space="1" w:color="000000"/>
          <w:left w:val="single" w:sz="1" w:space="4" w:color="000000"/>
          <w:bottom w:val="single" w:sz="1" w:space="1" w:color="000000"/>
          <w:right w:val="single" w:sz="1" w:space="4" w:color="000000"/>
        </w:pBdr>
        <w:tabs>
          <w:tab w:val="left" w:pos="7230"/>
        </w:tabs>
        <w:spacing w:after="0" w:line="240" w:lineRule="auto"/>
        <w:rPr>
          <w:rFonts w:ascii="Noto Sans" w:hAnsi="Noto Sans" w:cs="Noto Sans"/>
          <w:b/>
          <w:sz w:val="20"/>
          <w:szCs w:val="20"/>
          <w:lang w:val="es-ES"/>
        </w:rPr>
      </w:pPr>
    </w:p>
    <w:p w:rsidR="006A7569" w:rsidRPr="00587FE2" w:rsidRDefault="006A7569" w:rsidP="006A7569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b/>
          <w:sz w:val="20"/>
          <w:szCs w:val="20"/>
          <w:lang w:val="es-ES"/>
        </w:rPr>
      </w:pPr>
    </w:p>
    <w:p w:rsidR="006A7569" w:rsidRPr="00587FE2" w:rsidRDefault="006A7569" w:rsidP="006A7569">
      <w:pPr>
        <w:pStyle w:val="Textoindependiente"/>
        <w:pBdr>
          <w:bottom w:val="single" w:sz="8" w:space="1" w:color="000000"/>
        </w:pBdr>
        <w:tabs>
          <w:tab w:val="left" w:pos="709"/>
        </w:tabs>
        <w:spacing w:after="0" w:line="240" w:lineRule="auto"/>
        <w:rPr>
          <w:rFonts w:ascii="Noto Sans" w:hAnsi="Noto Sans" w:cs="Noto Sans"/>
          <w:b/>
          <w:sz w:val="22"/>
          <w:szCs w:val="22"/>
          <w:lang w:val="es-ES"/>
        </w:rPr>
      </w:pPr>
      <w:r w:rsidRPr="00587FE2">
        <w:rPr>
          <w:rFonts w:ascii="Noto Sans" w:hAnsi="Noto Sans" w:cs="Noto Sans"/>
          <w:b/>
          <w:sz w:val="22"/>
          <w:szCs w:val="22"/>
          <w:lang w:val="es-ES"/>
        </w:rPr>
        <w:t>2.3. Población destinataria</w:t>
      </w:r>
    </w:p>
    <w:p w:rsidR="006A7569" w:rsidRPr="00587FE2" w:rsidRDefault="006A7569" w:rsidP="006A7569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b/>
          <w:sz w:val="20"/>
          <w:szCs w:val="20"/>
          <w:lang w:val="es-ES"/>
        </w:rPr>
      </w:pPr>
    </w:p>
    <w:p w:rsidR="006A7569" w:rsidRPr="00587FE2" w:rsidRDefault="006A7569" w:rsidP="00A8537E">
      <w:pPr>
        <w:pStyle w:val="Textoindependiente"/>
        <w:numPr>
          <w:ilvl w:val="0"/>
          <w:numId w:val="4"/>
        </w:numPr>
        <w:tabs>
          <w:tab w:val="left" w:pos="3686"/>
          <w:tab w:val="left" w:pos="7088"/>
        </w:tabs>
        <w:spacing w:after="0" w:line="240" w:lineRule="auto"/>
        <w:ind w:left="426"/>
        <w:rPr>
          <w:rFonts w:ascii="Noto Sans" w:hAnsi="Noto Sans" w:cs="Noto Sans"/>
          <w:b/>
          <w:sz w:val="20"/>
          <w:szCs w:val="20"/>
          <w:lang w:val="es-ES"/>
        </w:rPr>
      </w:pPr>
      <w:r w:rsidRPr="00587FE2">
        <w:rPr>
          <w:rFonts w:ascii="Noto Sans" w:hAnsi="Noto Sans" w:cs="Noto Sans"/>
          <w:b/>
          <w:sz w:val="20"/>
          <w:szCs w:val="20"/>
          <w:lang w:val="es-ES"/>
        </w:rPr>
        <w:t>Cuantificación e identificación de las personas destinatarias</w:t>
      </w:r>
    </w:p>
    <w:p w:rsidR="006A7569" w:rsidRPr="00587FE2" w:rsidRDefault="006A7569" w:rsidP="006A7569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b/>
          <w:sz w:val="20"/>
          <w:szCs w:val="20"/>
          <w:lang w:val="es-ES"/>
        </w:rPr>
      </w:pPr>
    </w:p>
    <w:tbl>
      <w:tblPr>
        <w:tblW w:w="0" w:type="auto"/>
        <w:tblCellMar>
          <w:left w:w="70" w:type="dxa"/>
          <w:right w:w="70" w:type="dxa"/>
        </w:tblCellMar>
        <w:tblLook w:val="0000"/>
      </w:tblPr>
      <w:tblGrid>
        <w:gridCol w:w="2248"/>
        <w:gridCol w:w="1942"/>
        <w:gridCol w:w="2126"/>
        <w:gridCol w:w="2327"/>
      </w:tblGrid>
      <w:tr w:rsidR="00A8537E" w:rsidRPr="00587FE2" w:rsidTr="00A8537E">
        <w:trPr>
          <w:trHeight w:val="405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A7569" w:rsidRPr="00587FE2" w:rsidRDefault="006A7569" w:rsidP="005E72D4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napToGrid w:val="0"/>
              <w:jc w:val="center"/>
              <w:rPr>
                <w:rFonts w:cs="Noto Sans"/>
                <w:b/>
                <w:i/>
                <w:spacing w:val="-3"/>
                <w:sz w:val="20"/>
                <w:szCs w:val="20"/>
                <w:lang w:val="es-ES"/>
              </w:rPr>
            </w:pPr>
            <w:r w:rsidRPr="00587FE2">
              <w:rPr>
                <w:rFonts w:cs="Noto Sans"/>
                <w:b/>
                <w:i/>
                <w:spacing w:val="-3"/>
                <w:sz w:val="20"/>
                <w:szCs w:val="20"/>
                <w:lang w:val="es-ES"/>
              </w:rPr>
              <w:t>Personas destinatarias</w:t>
            </w:r>
          </w:p>
        </w:tc>
        <w:tc>
          <w:tcPr>
            <w:tcW w:w="1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A7569" w:rsidRPr="00587FE2" w:rsidRDefault="006A7569" w:rsidP="005E72D4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napToGrid w:val="0"/>
              <w:jc w:val="center"/>
              <w:rPr>
                <w:rFonts w:cs="Noto Sans"/>
                <w:b/>
                <w:i/>
                <w:spacing w:val="-3"/>
                <w:sz w:val="20"/>
                <w:szCs w:val="20"/>
                <w:lang w:val="es-ES"/>
              </w:rPr>
            </w:pPr>
            <w:r w:rsidRPr="00587FE2">
              <w:rPr>
                <w:rFonts w:cs="Noto Sans"/>
                <w:b/>
                <w:i/>
                <w:spacing w:val="-3"/>
                <w:sz w:val="20"/>
                <w:szCs w:val="20"/>
                <w:lang w:val="es-ES"/>
              </w:rPr>
              <w:t>Mujeres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7569" w:rsidRPr="00587FE2" w:rsidRDefault="006A7569" w:rsidP="005E72D4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napToGrid w:val="0"/>
              <w:jc w:val="center"/>
              <w:rPr>
                <w:rFonts w:cs="Noto Sans"/>
                <w:b/>
                <w:i/>
                <w:spacing w:val="-3"/>
                <w:sz w:val="20"/>
                <w:szCs w:val="20"/>
                <w:lang w:val="es-ES"/>
              </w:rPr>
            </w:pPr>
            <w:r w:rsidRPr="00587FE2">
              <w:rPr>
                <w:rFonts w:cs="Noto Sans"/>
                <w:b/>
                <w:i/>
                <w:spacing w:val="-3"/>
                <w:sz w:val="20"/>
                <w:szCs w:val="20"/>
                <w:lang w:val="es-ES"/>
              </w:rPr>
              <w:t>Hombres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7569" w:rsidRPr="00587FE2" w:rsidRDefault="006A7569" w:rsidP="005E72D4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napToGrid w:val="0"/>
              <w:jc w:val="center"/>
              <w:rPr>
                <w:rFonts w:cs="Noto Sans"/>
                <w:b/>
                <w:i/>
                <w:spacing w:val="-3"/>
                <w:sz w:val="20"/>
                <w:szCs w:val="20"/>
                <w:lang w:val="es-ES"/>
              </w:rPr>
            </w:pPr>
            <w:r w:rsidRPr="00587FE2">
              <w:rPr>
                <w:rFonts w:cs="Noto Sans"/>
                <w:b/>
                <w:i/>
                <w:spacing w:val="-3"/>
                <w:sz w:val="20"/>
                <w:szCs w:val="20"/>
                <w:lang w:val="es-ES"/>
              </w:rPr>
              <w:t>Otros</w:t>
            </w:r>
          </w:p>
          <w:p w:rsidR="006A7569" w:rsidRPr="00587FE2" w:rsidRDefault="006A7569" w:rsidP="005E72D4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napToGrid w:val="0"/>
              <w:jc w:val="center"/>
              <w:rPr>
                <w:rFonts w:cs="Noto Sans"/>
                <w:b/>
                <w:i/>
                <w:spacing w:val="-3"/>
                <w:sz w:val="16"/>
                <w:szCs w:val="16"/>
                <w:lang w:val="es-ES"/>
              </w:rPr>
            </w:pPr>
            <w:r w:rsidRPr="00587FE2">
              <w:rPr>
                <w:rFonts w:cs="Noto Sans"/>
                <w:i/>
                <w:spacing w:val="-3"/>
                <w:sz w:val="16"/>
                <w:szCs w:val="16"/>
                <w:lang w:val="es-ES"/>
              </w:rPr>
              <w:t>(personas que no se definen como mujeres o como hombres)</w:t>
            </w:r>
          </w:p>
        </w:tc>
      </w:tr>
      <w:tr w:rsidR="00A8537E" w:rsidRPr="00587FE2" w:rsidTr="00A8537E">
        <w:trPr>
          <w:trHeight w:val="405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A7569" w:rsidRPr="00587FE2" w:rsidRDefault="006A7569" w:rsidP="006A7569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napToGrid w:val="0"/>
              <w:rPr>
                <w:rFonts w:cs="Noto Sans"/>
                <w:b/>
                <w:spacing w:val="-3"/>
                <w:sz w:val="20"/>
                <w:szCs w:val="20"/>
                <w:lang w:val="es-ES"/>
              </w:rPr>
            </w:pPr>
            <w:r w:rsidRPr="00587FE2">
              <w:rPr>
                <w:rFonts w:cs="Noto Sans"/>
                <w:b/>
                <w:spacing w:val="-3"/>
                <w:sz w:val="20"/>
                <w:szCs w:val="20"/>
                <w:lang w:val="es-ES"/>
              </w:rPr>
              <w:t>Número</w:t>
            </w:r>
          </w:p>
        </w:tc>
        <w:tc>
          <w:tcPr>
            <w:tcW w:w="1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A7569" w:rsidRPr="00587FE2" w:rsidRDefault="006A7569" w:rsidP="006A7569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napToGrid w:val="0"/>
              <w:rPr>
                <w:rFonts w:cs="Noto Sans"/>
                <w:spacing w:val="-3"/>
                <w:sz w:val="20"/>
                <w:szCs w:val="20"/>
                <w:lang w:val="es-ES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7569" w:rsidRPr="00587FE2" w:rsidRDefault="006A7569" w:rsidP="006A7569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napToGrid w:val="0"/>
              <w:rPr>
                <w:rFonts w:cs="Noto Sans"/>
                <w:spacing w:val="-3"/>
                <w:sz w:val="20"/>
                <w:szCs w:val="20"/>
                <w:lang w:val="es-ES"/>
              </w:rPr>
            </w:pP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7569" w:rsidRPr="00587FE2" w:rsidRDefault="006A7569" w:rsidP="006A7569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napToGrid w:val="0"/>
              <w:rPr>
                <w:rFonts w:cs="Noto Sans"/>
                <w:spacing w:val="-3"/>
                <w:sz w:val="20"/>
                <w:szCs w:val="20"/>
                <w:lang w:val="es-ES"/>
              </w:rPr>
            </w:pPr>
          </w:p>
        </w:tc>
      </w:tr>
      <w:tr w:rsidR="00A8537E" w:rsidRPr="00587FE2" w:rsidTr="00A8537E">
        <w:trPr>
          <w:trHeight w:val="405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A7569" w:rsidRPr="00587FE2" w:rsidRDefault="006A7569" w:rsidP="006A7569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napToGrid w:val="0"/>
              <w:rPr>
                <w:rFonts w:cs="Noto Sans"/>
                <w:b/>
                <w:spacing w:val="-3"/>
                <w:sz w:val="20"/>
                <w:szCs w:val="20"/>
                <w:lang w:val="es-ES"/>
              </w:rPr>
            </w:pPr>
            <w:r w:rsidRPr="00587FE2">
              <w:rPr>
                <w:rFonts w:cs="Noto Sans"/>
                <w:b/>
                <w:spacing w:val="-3"/>
                <w:sz w:val="20"/>
                <w:szCs w:val="20"/>
                <w:lang w:val="es-ES"/>
              </w:rPr>
              <w:t>Edad</w:t>
            </w:r>
          </w:p>
        </w:tc>
        <w:tc>
          <w:tcPr>
            <w:tcW w:w="1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A7569" w:rsidRPr="00587FE2" w:rsidRDefault="006A7569" w:rsidP="006A7569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napToGrid w:val="0"/>
              <w:rPr>
                <w:rFonts w:cs="Noto Sans"/>
                <w:spacing w:val="-3"/>
                <w:sz w:val="20"/>
                <w:szCs w:val="20"/>
                <w:lang w:val="es-ES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7569" w:rsidRPr="00587FE2" w:rsidRDefault="006A7569" w:rsidP="006A7569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napToGrid w:val="0"/>
              <w:rPr>
                <w:rFonts w:cs="Noto Sans"/>
                <w:spacing w:val="-3"/>
                <w:sz w:val="20"/>
                <w:szCs w:val="20"/>
                <w:lang w:val="es-ES"/>
              </w:rPr>
            </w:pP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7569" w:rsidRPr="00587FE2" w:rsidRDefault="006A7569" w:rsidP="006A7569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napToGrid w:val="0"/>
              <w:rPr>
                <w:rFonts w:cs="Noto Sans"/>
                <w:spacing w:val="-3"/>
                <w:sz w:val="20"/>
                <w:szCs w:val="20"/>
                <w:lang w:val="es-ES"/>
              </w:rPr>
            </w:pPr>
          </w:p>
        </w:tc>
      </w:tr>
    </w:tbl>
    <w:p w:rsidR="006A7569" w:rsidRPr="00587FE2" w:rsidRDefault="006A7569" w:rsidP="006A7569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sz w:val="20"/>
          <w:szCs w:val="20"/>
          <w:lang w:val="es-ES"/>
        </w:rPr>
      </w:pPr>
    </w:p>
    <w:p w:rsidR="006A7569" w:rsidRPr="00587FE2" w:rsidRDefault="006A7569" w:rsidP="00A8537E">
      <w:pPr>
        <w:pStyle w:val="Textoindependiente"/>
        <w:numPr>
          <w:ilvl w:val="0"/>
          <w:numId w:val="4"/>
        </w:numPr>
        <w:tabs>
          <w:tab w:val="left" w:pos="3686"/>
          <w:tab w:val="left" w:pos="7088"/>
        </w:tabs>
        <w:spacing w:after="0" w:line="240" w:lineRule="auto"/>
        <w:ind w:left="426"/>
        <w:rPr>
          <w:rFonts w:ascii="Noto Sans" w:hAnsi="Noto Sans" w:cs="Noto Sans"/>
          <w:b/>
          <w:iCs/>
          <w:sz w:val="20"/>
          <w:szCs w:val="20"/>
          <w:lang w:val="es-ES"/>
        </w:rPr>
      </w:pPr>
      <w:r w:rsidRPr="00587FE2">
        <w:rPr>
          <w:rFonts w:ascii="Noto Sans" w:hAnsi="Noto Sans" w:cs="Noto Sans"/>
          <w:b/>
          <w:iCs/>
          <w:sz w:val="20"/>
          <w:szCs w:val="20"/>
          <w:lang w:val="es-ES"/>
        </w:rPr>
        <w:t>¿Cuáles son las condiciones sociales y familiares de las personas destinatarias que se pretenden mejorar mediante la intervención?</w:t>
      </w:r>
    </w:p>
    <w:p w:rsidR="006A7569" w:rsidRPr="00587FE2" w:rsidRDefault="006A7569" w:rsidP="006A7569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iCs/>
          <w:sz w:val="20"/>
          <w:szCs w:val="20"/>
          <w:lang w:val="es-ES"/>
        </w:rPr>
      </w:pPr>
    </w:p>
    <w:p w:rsidR="006A7569" w:rsidRPr="00587FE2" w:rsidRDefault="007926C3" w:rsidP="006A7569">
      <w:pPr>
        <w:pStyle w:val="Textoindependiente"/>
        <w:pBdr>
          <w:top w:val="single" w:sz="1" w:space="1" w:color="000000"/>
          <w:left w:val="single" w:sz="1" w:space="4" w:color="000000"/>
          <w:bottom w:val="single" w:sz="1" w:space="1" w:color="000000"/>
          <w:right w:val="single" w:sz="1" w:space="4" w:color="000000"/>
        </w:pBdr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sz w:val="20"/>
          <w:szCs w:val="20"/>
          <w:lang w:val="es-ES"/>
        </w:rPr>
      </w:pPr>
      <w:r w:rsidRPr="00587FE2">
        <w:rPr>
          <w:rFonts w:ascii="Noto Sans" w:hAnsi="Noto Sans" w:cs="Noto Sans"/>
          <w:sz w:val="20"/>
          <w:szCs w:val="20"/>
          <w:lang w:val="es-ES"/>
        </w:rPr>
        <w:fldChar w:fldCharType="begin">
          <w:ffData>
            <w:name w:val="Texto37"/>
            <w:enabled/>
            <w:calcOnExit w:val="0"/>
            <w:textInput/>
          </w:ffData>
        </w:fldChar>
      </w:r>
      <w:r w:rsidR="006A7569" w:rsidRPr="00587FE2">
        <w:rPr>
          <w:rFonts w:ascii="Noto Sans" w:hAnsi="Noto Sans" w:cs="Noto Sans"/>
          <w:sz w:val="20"/>
          <w:szCs w:val="20"/>
          <w:lang w:val="es-ES"/>
        </w:rPr>
        <w:instrText xml:space="preserve"> FORMTEXT </w:instrText>
      </w:r>
      <w:r w:rsidRPr="00587FE2">
        <w:rPr>
          <w:rFonts w:ascii="Noto Sans" w:hAnsi="Noto Sans" w:cs="Noto Sans"/>
          <w:sz w:val="20"/>
          <w:szCs w:val="20"/>
          <w:lang w:val="es-ES"/>
        </w:rPr>
      </w:r>
      <w:r w:rsidRPr="00587FE2">
        <w:rPr>
          <w:rFonts w:ascii="Noto Sans" w:hAnsi="Noto Sans" w:cs="Noto Sans"/>
          <w:sz w:val="20"/>
          <w:szCs w:val="20"/>
          <w:lang w:val="es-ES"/>
        </w:rPr>
        <w:fldChar w:fldCharType="separate"/>
      </w:r>
      <w:r w:rsidR="006A7569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6A7569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6A7569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6A7569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6A7569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Pr="00587FE2">
        <w:rPr>
          <w:rFonts w:ascii="Noto Sans" w:hAnsi="Noto Sans" w:cs="Noto Sans"/>
          <w:sz w:val="20"/>
          <w:szCs w:val="20"/>
          <w:lang w:val="es-ES"/>
        </w:rPr>
        <w:fldChar w:fldCharType="end"/>
      </w:r>
    </w:p>
    <w:p w:rsidR="006A7569" w:rsidRPr="00587FE2" w:rsidRDefault="006A7569" w:rsidP="006A7569">
      <w:pPr>
        <w:pStyle w:val="Textoindependiente"/>
        <w:pBdr>
          <w:top w:val="single" w:sz="1" w:space="1" w:color="000000"/>
          <w:left w:val="single" w:sz="1" w:space="4" w:color="000000"/>
          <w:bottom w:val="single" w:sz="1" w:space="1" w:color="000000"/>
          <w:right w:val="single" w:sz="1" w:space="4" w:color="000000"/>
        </w:pBdr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sz w:val="20"/>
          <w:szCs w:val="20"/>
          <w:lang w:val="es-ES"/>
        </w:rPr>
      </w:pPr>
    </w:p>
    <w:p w:rsidR="00A8537E" w:rsidRPr="00587FE2" w:rsidRDefault="00A8537E" w:rsidP="00A8537E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sz w:val="20"/>
          <w:szCs w:val="20"/>
          <w:lang w:val="es-ES"/>
        </w:rPr>
      </w:pPr>
    </w:p>
    <w:p w:rsidR="006A7569" w:rsidRPr="00587FE2" w:rsidRDefault="006A7569" w:rsidP="00A8537E">
      <w:pPr>
        <w:pStyle w:val="Textoindependiente"/>
        <w:numPr>
          <w:ilvl w:val="0"/>
          <w:numId w:val="4"/>
        </w:numPr>
        <w:tabs>
          <w:tab w:val="left" w:pos="3686"/>
          <w:tab w:val="left" w:pos="7088"/>
        </w:tabs>
        <w:spacing w:after="0" w:line="240" w:lineRule="auto"/>
        <w:ind w:left="426"/>
        <w:rPr>
          <w:rFonts w:ascii="Noto Sans" w:hAnsi="Noto Sans" w:cs="Noto Sans"/>
          <w:sz w:val="20"/>
          <w:szCs w:val="20"/>
          <w:lang w:val="es-ES"/>
        </w:rPr>
      </w:pPr>
      <w:r w:rsidRPr="00587FE2">
        <w:rPr>
          <w:rFonts w:ascii="Noto Sans" w:hAnsi="Noto Sans" w:cs="Noto Sans"/>
          <w:b/>
          <w:sz w:val="20"/>
          <w:szCs w:val="20"/>
          <w:lang w:val="es-ES"/>
        </w:rPr>
        <w:t>Criterios de selección de la población destinataria directa</w:t>
      </w:r>
    </w:p>
    <w:p w:rsidR="006A7569" w:rsidRPr="00587FE2" w:rsidRDefault="006A7569" w:rsidP="006A7569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i/>
          <w:sz w:val="20"/>
          <w:szCs w:val="20"/>
          <w:lang w:val="es-ES"/>
        </w:rPr>
      </w:pPr>
      <w:r w:rsidRPr="00587FE2">
        <w:rPr>
          <w:rFonts w:ascii="Noto Sans" w:hAnsi="Noto Sans" w:cs="Noto Sans"/>
          <w:sz w:val="20"/>
          <w:szCs w:val="20"/>
          <w:lang w:val="es-ES"/>
        </w:rPr>
        <w:t>(</w:t>
      </w:r>
      <w:r w:rsidRPr="00587FE2">
        <w:rPr>
          <w:rFonts w:ascii="Noto Sans" w:hAnsi="Noto Sans" w:cs="Noto Sans"/>
          <w:i/>
          <w:sz w:val="18"/>
          <w:szCs w:val="18"/>
          <w:lang w:val="es-ES"/>
        </w:rPr>
        <w:t xml:space="preserve">Explicad cuáles son estos criterios y </w:t>
      </w:r>
      <w:r w:rsidR="00A8537E" w:rsidRPr="00587FE2">
        <w:rPr>
          <w:rFonts w:ascii="Noto Sans" w:hAnsi="Noto Sans" w:cs="Noto Sans"/>
          <w:i/>
          <w:sz w:val="18"/>
          <w:szCs w:val="18"/>
          <w:lang w:val="es-ES"/>
        </w:rPr>
        <w:t>a partir</w:t>
      </w:r>
      <w:r w:rsidRPr="00587FE2">
        <w:rPr>
          <w:rFonts w:ascii="Noto Sans" w:hAnsi="Noto Sans" w:cs="Noto Sans"/>
          <w:i/>
          <w:sz w:val="18"/>
          <w:szCs w:val="18"/>
          <w:lang w:val="es-ES"/>
        </w:rPr>
        <w:t xml:space="preserve"> de qué factores se han llegado a definir</w:t>
      </w:r>
      <w:r w:rsidR="00A8537E" w:rsidRPr="00587FE2">
        <w:rPr>
          <w:rFonts w:ascii="Noto Sans" w:hAnsi="Noto Sans" w:cs="Noto Sans"/>
          <w:i/>
          <w:sz w:val="20"/>
          <w:szCs w:val="20"/>
          <w:lang w:val="es-ES"/>
        </w:rPr>
        <w:t>.</w:t>
      </w:r>
      <w:r w:rsidRPr="00587FE2">
        <w:rPr>
          <w:rFonts w:ascii="Noto Sans" w:hAnsi="Noto Sans" w:cs="Noto Sans"/>
          <w:i/>
          <w:sz w:val="20"/>
          <w:szCs w:val="20"/>
          <w:lang w:val="es-ES"/>
        </w:rPr>
        <w:t>)</w:t>
      </w:r>
    </w:p>
    <w:p w:rsidR="006A7569" w:rsidRPr="00587FE2" w:rsidRDefault="006A7569" w:rsidP="006A7569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i/>
          <w:sz w:val="20"/>
          <w:szCs w:val="20"/>
          <w:lang w:val="es-ES"/>
        </w:rPr>
      </w:pPr>
    </w:p>
    <w:p w:rsidR="006A7569" w:rsidRPr="00587FE2" w:rsidRDefault="007926C3" w:rsidP="006A7569">
      <w:pPr>
        <w:pStyle w:val="Textoindependiente"/>
        <w:pBdr>
          <w:top w:val="single" w:sz="1" w:space="1" w:color="000000"/>
          <w:left w:val="single" w:sz="1" w:space="4" w:color="000000"/>
          <w:bottom w:val="single" w:sz="1" w:space="1" w:color="000000"/>
          <w:right w:val="single" w:sz="1" w:space="4" w:color="000000"/>
        </w:pBdr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sz w:val="20"/>
          <w:szCs w:val="20"/>
          <w:lang w:val="es-ES"/>
        </w:rPr>
      </w:pPr>
      <w:r w:rsidRPr="00587FE2">
        <w:rPr>
          <w:rFonts w:ascii="Noto Sans" w:hAnsi="Noto Sans" w:cs="Noto Sans"/>
          <w:sz w:val="20"/>
          <w:szCs w:val="20"/>
          <w:lang w:val="es-ES"/>
        </w:rPr>
        <w:fldChar w:fldCharType="begin">
          <w:ffData>
            <w:name w:val="Texto37"/>
            <w:enabled/>
            <w:calcOnExit w:val="0"/>
            <w:textInput/>
          </w:ffData>
        </w:fldChar>
      </w:r>
      <w:r w:rsidR="006A7569" w:rsidRPr="00587FE2">
        <w:rPr>
          <w:rFonts w:ascii="Noto Sans" w:hAnsi="Noto Sans" w:cs="Noto Sans"/>
          <w:sz w:val="20"/>
          <w:szCs w:val="20"/>
          <w:lang w:val="es-ES"/>
        </w:rPr>
        <w:instrText xml:space="preserve"> FORMTEXT </w:instrText>
      </w:r>
      <w:r w:rsidRPr="00587FE2">
        <w:rPr>
          <w:rFonts w:ascii="Noto Sans" w:hAnsi="Noto Sans" w:cs="Noto Sans"/>
          <w:sz w:val="20"/>
          <w:szCs w:val="20"/>
          <w:lang w:val="es-ES"/>
        </w:rPr>
      </w:r>
      <w:r w:rsidRPr="00587FE2">
        <w:rPr>
          <w:rFonts w:ascii="Noto Sans" w:hAnsi="Noto Sans" w:cs="Noto Sans"/>
          <w:sz w:val="20"/>
          <w:szCs w:val="20"/>
          <w:lang w:val="es-ES"/>
        </w:rPr>
        <w:fldChar w:fldCharType="separate"/>
      </w:r>
      <w:r w:rsidR="006A7569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6A7569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6A7569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6A7569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6A7569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Pr="00587FE2">
        <w:rPr>
          <w:rFonts w:ascii="Noto Sans" w:hAnsi="Noto Sans" w:cs="Noto Sans"/>
          <w:sz w:val="20"/>
          <w:szCs w:val="20"/>
          <w:lang w:val="es-ES"/>
        </w:rPr>
        <w:fldChar w:fldCharType="end"/>
      </w:r>
    </w:p>
    <w:p w:rsidR="006A7569" w:rsidRPr="00587FE2" w:rsidRDefault="006A7569" w:rsidP="006A7569">
      <w:pPr>
        <w:pStyle w:val="Textoindependiente"/>
        <w:pBdr>
          <w:top w:val="single" w:sz="1" w:space="1" w:color="000000"/>
          <w:left w:val="single" w:sz="1" w:space="4" w:color="000000"/>
          <w:bottom w:val="single" w:sz="1" w:space="1" w:color="000000"/>
          <w:right w:val="single" w:sz="1" w:space="4" w:color="000000"/>
        </w:pBdr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b/>
          <w:sz w:val="20"/>
          <w:szCs w:val="20"/>
          <w:lang w:val="es-ES"/>
        </w:rPr>
      </w:pPr>
    </w:p>
    <w:p w:rsidR="006A7569" w:rsidRPr="00587FE2" w:rsidRDefault="006A7569" w:rsidP="006A7569">
      <w:pPr>
        <w:rPr>
          <w:rFonts w:cs="Noto Sans"/>
          <w:sz w:val="20"/>
          <w:szCs w:val="20"/>
          <w:lang w:val="es-ES"/>
        </w:rPr>
      </w:pPr>
    </w:p>
    <w:p w:rsidR="006A7569" w:rsidRPr="00587FE2" w:rsidRDefault="006A7569" w:rsidP="00B3637F">
      <w:pPr>
        <w:pStyle w:val="Textoindependiente"/>
        <w:keepNext/>
        <w:numPr>
          <w:ilvl w:val="0"/>
          <w:numId w:val="4"/>
        </w:numPr>
        <w:tabs>
          <w:tab w:val="left" w:pos="3686"/>
          <w:tab w:val="left" w:pos="7088"/>
        </w:tabs>
        <w:spacing w:after="0" w:line="240" w:lineRule="auto"/>
        <w:ind w:left="425" w:hanging="357"/>
        <w:rPr>
          <w:rFonts w:ascii="Noto Sans" w:hAnsi="Noto Sans" w:cs="Noto Sans"/>
          <w:sz w:val="20"/>
          <w:szCs w:val="20"/>
          <w:lang w:val="es-ES"/>
        </w:rPr>
      </w:pPr>
      <w:r w:rsidRPr="00587FE2">
        <w:rPr>
          <w:rFonts w:ascii="Noto Sans" w:hAnsi="Noto Sans" w:cs="Noto Sans"/>
          <w:b/>
          <w:sz w:val="20"/>
          <w:szCs w:val="20"/>
          <w:lang w:val="es-ES"/>
        </w:rPr>
        <w:lastRenderedPageBreak/>
        <w:t xml:space="preserve">Participación comunitaria. ¿Ha participado la población destinataria en la identificación del proyecto? </w:t>
      </w:r>
      <w:r w:rsidRPr="00587FE2">
        <w:rPr>
          <w:rFonts w:ascii="Noto Sans" w:hAnsi="Noto Sans" w:cs="Noto Sans"/>
          <w:b/>
          <w:sz w:val="20"/>
          <w:szCs w:val="20"/>
          <w:lang w:val="es-ES" w:eastAsia="ca-ES"/>
        </w:rPr>
        <w:t>¿De qué manera se prevé que participe en la fase de ejecución?</w:t>
      </w:r>
      <w:r w:rsidR="000559C8" w:rsidRPr="00587FE2">
        <w:rPr>
          <w:rFonts w:ascii="Noto Sans" w:hAnsi="Noto Sans" w:cs="Noto Sans"/>
          <w:sz w:val="20"/>
          <w:szCs w:val="20"/>
          <w:lang w:val="es-ES"/>
        </w:rPr>
        <w:t xml:space="preserve"> </w:t>
      </w:r>
      <w:r w:rsidRPr="00587FE2">
        <w:rPr>
          <w:rFonts w:ascii="Noto Sans" w:hAnsi="Noto Sans" w:cs="Noto Sans"/>
          <w:i/>
          <w:sz w:val="20"/>
          <w:szCs w:val="20"/>
          <w:lang w:val="es-ES"/>
        </w:rPr>
        <w:t>(</w:t>
      </w:r>
      <w:r w:rsidRPr="00587FE2">
        <w:rPr>
          <w:rFonts w:ascii="Noto Sans" w:hAnsi="Noto Sans" w:cs="Noto Sans"/>
          <w:i/>
          <w:sz w:val="18"/>
          <w:szCs w:val="18"/>
          <w:lang w:val="es-ES"/>
        </w:rPr>
        <w:t>Detalladlo</w:t>
      </w:r>
      <w:r w:rsidR="00A8537E" w:rsidRPr="00587FE2">
        <w:rPr>
          <w:rFonts w:ascii="Noto Sans" w:hAnsi="Noto Sans" w:cs="Noto Sans"/>
          <w:i/>
          <w:sz w:val="20"/>
          <w:szCs w:val="20"/>
          <w:lang w:val="es-ES"/>
        </w:rPr>
        <w:t>.</w:t>
      </w:r>
      <w:r w:rsidRPr="00587FE2">
        <w:rPr>
          <w:rFonts w:ascii="Noto Sans" w:hAnsi="Noto Sans" w:cs="Noto Sans"/>
          <w:sz w:val="20"/>
          <w:szCs w:val="20"/>
          <w:lang w:val="es-ES"/>
        </w:rPr>
        <w:t>)</w:t>
      </w:r>
    </w:p>
    <w:p w:rsidR="006A7569" w:rsidRPr="00587FE2" w:rsidRDefault="006A7569" w:rsidP="006A7569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b/>
          <w:sz w:val="20"/>
          <w:szCs w:val="20"/>
          <w:lang w:val="es-ES"/>
        </w:rPr>
      </w:pPr>
    </w:p>
    <w:p w:rsidR="006A7569" w:rsidRPr="00587FE2" w:rsidRDefault="007926C3" w:rsidP="006A7569">
      <w:pPr>
        <w:pStyle w:val="Textoindependiente"/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sz w:val="20"/>
          <w:szCs w:val="20"/>
          <w:lang w:val="es-ES"/>
        </w:rPr>
      </w:pPr>
      <w:r w:rsidRPr="00587FE2">
        <w:rPr>
          <w:rFonts w:ascii="Noto Sans" w:hAnsi="Noto Sans" w:cs="Noto Sans"/>
          <w:sz w:val="20"/>
          <w:szCs w:val="20"/>
          <w:lang w:val="es-ES"/>
        </w:rPr>
        <w:fldChar w:fldCharType="begin">
          <w:ffData>
            <w:name w:val="Texto37"/>
            <w:enabled/>
            <w:calcOnExit w:val="0"/>
            <w:textInput/>
          </w:ffData>
        </w:fldChar>
      </w:r>
      <w:r w:rsidR="006A7569" w:rsidRPr="00587FE2">
        <w:rPr>
          <w:rFonts w:ascii="Noto Sans" w:hAnsi="Noto Sans" w:cs="Noto Sans"/>
          <w:sz w:val="20"/>
          <w:szCs w:val="20"/>
          <w:lang w:val="es-ES"/>
        </w:rPr>
        <w:instrText xml:space="preserve"> FORMTEXT </w:instrText>
      </w:r>
      <w:r w:rsidRPr="00587FE2">
        <w:rPr>
          <w:rFonts w:ascii="Noto Sans" w:hAnsi="Noto Sans" w:cs="Noto Sans"/>
          <w:sz w:val="20"/>
          <w:szCs w:val="20"/>
          <w:lang w:val="es-ES"/>
        </w:rPr>
      </w:r>
      <w:r w:rsidRPr="00587FE2">
        <w:rPr>
          <w:rFonts w:ascii="Noto Sans" w:hAnsi="Noto Sans" w:cs="Noto Sans"/>
          <w:sz w:val="20"/>
          <w:szCs w:val="20"/>
          <w:lang w:val="es-ES"/>
        </w:rPr>
        <w:fldChar w:fldCharType="separate"/>
      </w:r>
      <w:r w:rsidR="006A7569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6A7569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6A7569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6A7569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6A7569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Pr="00587FE2">
        <w:rPr>
          <w:rFonts w:ascii="Noto Sans" w:hAnsi="Noto Sans" w:cs="Noto Sans"/>
          <w:sz w:val="20"/>
          <w:szCs w:val="20"/>
          <w:lang w:val="es-ES"/>
        </w:rPr>
        <w:fldChar w:fldCharType="end"/>
      </w:r>
    </w:p>
    <w:p w:rsidR="006A7569" w:rsidRPr="00587FE2" w:rsidRDefault="006A7569" w:rsidP="006A7569">
      <w:pPr>
        <w:pStyle w:val="Textoindependiente"/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sz w:val="20"/>
          <w:szCs w:val="20"/>
          <w:lang w:val="es-ES"/>
        </w:rPr>
      </w:pPr>
    </w:p>
    <w:p w:rsidR="000559C8" w:rsidRPr="00587FE2" w:rsidRDefault="000559C8" w:rsidP="006A7569">
      <w:pPr>
        <w:tabs>
          <w:tab w:val="left" w:pos="1168"/>
        </w:tabs>
        <w:rPr>
          <w:rFonts w:cs="Noto Sans"/>
          <w:sz w:val="20"/>
          <w:szCs w:val="20"/>
          <w:lang w:val="es-ES"/>
        </w:rPr>
      </w:pPr>
    </w:p>
    <w:p w:rsidR="004F64E3" w:rsidRPr="00587FE2" w:rsidRDefault="004F64E3" w:rsidP="006A7569">
      <w:pPr>
        <w:tabs>
          <w:tab w:val="left" w:pos="1168"/>
        </w:tabs>
        <w:rPr>
          <w:rFonts w:cs="Noto Sans"/>
          <w:sz w:val="20"/>
          <w:szCs w:val="20"/>
          <w:lang w:val="es-ES"/>
        </w:rPr>
      </w:pPr>
    </w:p>
    <w:p w:rsidR="004F64E3" w:rsidRPr="00587FE2" w:rsidRDefault="004F64E3" w:rsidP="006A7569">
      <w:pPr>
        <w:tabs>
          <w:tab w:val="left" w:pos="1168"/>
        </w:tabs>
        <w:rPr>
          <w:rFonts w:cs="Noto Sans"/>
          <w:sz w:val="20"/>
          <w:szCs w:val="20"/>
          <w:lang w:val="es-ES"/>
        </w:rPr>
        <w:sectPr w:rsidR="004F64E3" w:rsidRPr="00587FE2" w:rsidSect="006A7569">
          <w:pgSz w:w="11906" w:h="16838" w:code="9"/>
          <w:pgMar w:top="1276" w:right="851" w:bottom="1701" w:left="2552" w:header="709" w:footer="709" w:gutter="0"/>
          <w:cols w:space="708"/>
          <w:docGrid w:linePitch="360"/>
        </w:sectPr>
      </w:pPr>
    </w:p>
    <w:p w:rsidR="000559C8" w:rsidRPr="00587FE2" w:rsidRDefault="000559C8" w:rsidP="000559C8">
      <w:pPr>
        <w:pStyle w:val="Textoindependiente"/>
        <w:pBdr>
          <w:bottom w:val="single" w:sz="8" w:space="1" w:color="000000"/>
        </w:pBdr>
        <w:tabs>
          <w:tab w:val="left" w:pos="709"/>
        </w:tabs>
        <w:spacing w:after="0" w:line="240" w:lineRule="auto"/>
        <w:jc w:val="both"/>
        <w:rPr>
          <w:rFonts w:ascii="Noto Sans" w:hAnsi="Noto Sans" w:cs="Noto Sans"/>
          <w:b/>
          <w:sz w:val="22"/>
          <w:szCs w:val="22"/>
          <w:lang w:val="es-ES"/>
        </w:rPr>
      </w:pPr>
      <w:r w:rsidRPr="00587FE2">
        <w:rPr>
          <w:rFonts w:ascii="Noto Sans" w:hAnsi="Noto Sans" w:cs="Noto Sans"/>
          <w:b/>
          <w:sz w:val="22"/>
          <w:szCs w:val="22"/>
          <w:lang w:val="es-ES"/>
        </w:rPr>
        <w:lastRenderedPageBreak/>
        <w:t>2.4. Estrategia del proyecto: matriz de planificación</w:t>
      </w:r>
      <w:r w:rsidRPr="00587FE2">
        <w:rPr>
          <w:rStyle w:val="Refdenotaalpie"/>
          <w:rFonts w:ascii="Noto Sans" w:hAnsi="Noto Sans" w:cs="Noto Sans"/>
          <w:b/>
          <w:sz w:val="22"/>
          <w:szCs w:val="22"/>
          <w:lang w:val="es-ES"/>
        </w:rPr>
        <w:footnoteReference w:id="2"/>
      </w:r>
    </w:p>
    <w:p w:rsidR="000559C8" w:rsidRPr="00587FE2" w:rsidRDefault="000559C8" w:rsidP="000559C8">
      <w:pPr>
        <w:pStyle w:val="Textoindependiente"/>
        <w:tabs>
          <w:tab w:val="left" w:pos="7230"/>
        </w:tabs>
        <w:spacing w:after="0" w:line="240" w:lineRule="auto"/>
        <w:jc w:val="both"/>
        <w:rPr>
          <w:rFonts w:ascii="Noto Sans" w:hAnsi="Noto Sans" w:cs="Noto Sans"/>
          <w:b/>
          <w:sz w:val="20"/>
          <w:szCs w:val="20"/>
          <w:lang w:val="es-ES"/>
        </w:rPr>
      </w:pPr>
    </w:p>
    <w:p w:rsidR="000559C8" w:rsidRPr="00587FE2" w:rsidRDefault="000559C8" w:rsidP="007B6D51">
      <w:pPr>
        <w:pStyle w:val="Textoindependiente"/>
        <w:numPr>
          <w:ilvl w:val="0"/>
          <w:numId w:val="5"/>
        </w:numPr>
        <w:tabs>
          <w:tab w:val="left" w:pos="7230"/>
        </w:tabs>
        <w:spacing w:after="0" w:line="240" w:lineRule="auto"/>
        <w:ind w:left="426"/>
        <w:jc w:val="both"/>
        <w:rPr>
          <w:rFonts w:ascii="Noto Sans" w:hAnsi="Noto Sans" w:cs="Noto Sans"/>
          <w:b/>
          <w:sz w:val="20"/>
          <w:szCs w:val="20"/>
          <w:lang w:val="es-ES"/>
        </w:rPr>
      </w:pPr>
      <w:r w:rsidRPr="00587FE2">
        <w:rPr>
          <w:rFonts w:ascii="Noto Sans" w:hAnsi="Noto Sans" w:cs="Noto Sans"/>
          <w:b/>
          <w:sz w:val="20"/>
          <w:szCs w:val="20"/>
          <w:lang w:val="es-ES"/>
        </w:rPr>
        <w:t>Matriz de planificación</w:t>
      </w:r>
    </w:p>
    <w:p w:rsidR="000559C8" w:rsidRPr="00587FE2" w:rsidRDefault="000559C8" w:rsidP="000559C8">
      <w:pPr>
        <w:pStyle w:val="Textoindependiente"/>
        <w:tabs>
          <w:tab w:val="left" w:pos="7230"/>
        </w:tabs>
        <w:spacing w:after="0" w:line="240" w:lineRule="auto"/>
        <w:jc w:val="both"/>
        <w:rPr>
          <w:rFonts w:ascii="Noto Sans" w:hAnsi="Noto Sans" w:cs="Noto Sans"/>
          <w:b/>
          <w:sz w:val="20"/>
          <w:szCs w:val="20"/>
          <w:lang w:val="es-ES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5985"/>
        <w:gridCol w:w="2702"/>
        <w:gridCol w:w="2316"/>
        <w:gridCol w:w="2574"/>
      </w:tblGrid>
      <w:tr w:rsidR="000559C8" w:rsidRPr="00587FE2" w:rsidTr="007B6D51">
        <w:trPr>
          <w:trHeight w:val="20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59C8" w:rsidRPr="00587FE2" w:rsidRDefault="000559C8" w:rsidP="000559C8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rPr>
                <w:rFonts w:cs="Noto Sans"/>
                <w:b/>
                <w:spacing w:val="-3"/>
                <w:sz w:val="18"/>
                <w:szCs w:val="18"/>
                <w:lang w:val="es-ES"/>
              </w:rPr>
            </w:pPr>
            <w:r w:rsidRPr="00587FE2">
              <w:rPr>
                <w:rFonts w:cs="Noto Sans"/>
                <w:b/>
                <w:spacing w:val="-3"/>
                <w:sz w:val="18"/>
                <w:szCs w:val="18"/>
                <w:lang w:val="es-ES"/>
              </w:rPr>
              <w:t xml:space="preserve">Objetivo general: </w:t>
            </w:r>
            <w:r w:rsidR="007926C3" w:rsidRPr="00587FE2">
              <w:rPr>
                <w:rFonts w:cs="Noto Sans"/>
                <w:b/>
                <w:spacing w:val="-3"/>
                <w:sz w:val="18"/>
                <w:szCs w:val="18"/>
                <w:lang w:val="es-ES"/>
              </w:rPr>
              <w:fldChar w:fldCharType="begin">
                <w:ffData>
                  <w:name w:val="Texto160"/>
                  <w:enabled/>
                  <w:calcOnExit w:val="0"/>
                  <w:textInput/>
                </w:ffData>
              </w:fldChar>
            </w:r>
            <w:r w:rsidRPr="00587FE2">
              <w:rPr>
                <w:rFonts w:cs="Noto Sans"/>
                <w:b/>
                <w:spacing w:val="-3"/>
                <w:sz w:val="18"/>
                <w:szCs w:val="18"/>
                <w:lang w:val="es-ES"/>
              </w:rPr>
              <w:instrText xml:space="preserve"> FORMTEXT </w:instrText>
            </w:r>
            <w:r w:rsidR="007926C3" w:rsidRPr="00587FE2">
              <w:rPr>
                <w:rFonts w:cs="Noto Sans"/>
                <w:b/>
                <w:spacing w:val="-3"/>
                <w:sz w:val="18"/>
                <w:szCs w:val="18"/>
                <w:lang w:val="es-ES"/>
              </w:rPr>
            </w:r>
            <w:r w:rsidR="007926C3" w:rsidRPr="00587FE2">
              <w:rPr>
                <w:rFonts w:cs="Noto Sans"/>
                <w:b/>
                <w:spacing w:val="-3"/>
                <w:sz w:val="18"/>
                <w:szCs w:val="18"/>
                <w:lang w:val="es-ES"/>
              </w:rPr>
              <w:fldChar w:fldCharType="separate"/>
            </w:r>
            <w:r w:rsidRPr="00587FE2">
              <w:rPr>
                <w:rFonts w:cs="Noto Sans"/>
                <w:b/>
                <w:noProof/>
                <w:spacing w:val="-3"/>
                <w:sz w:val="18"/>
                <w:szCs w:val="18"/>
                <w:lang w:val="es-ES"/>
              </w:rPr>
              <w:t> </w:t>
            </w:r>
            <w:r w:rsidRPr="00587FE2">
              <w:rPr>
                <w:rFonts w:cs="Noto Sans"/>
                <w:b/>
                <w:noProof/>
                <w:spacing w:val="-3"/>
                <w:sz w:val="18"/>
                <w:szCs w:val="18"/>
                <w:lang w:val="es-ES"/>
              </w:rPr>
              <w:t> </w:t>
            </w:r>
            <w:r w:rsidRPr="00587FE2">
              <w:rPr>
                <w:rFonts w:cs="Noto Sans"/>
                <w:b/>
                <w:noProof/>
                <w:spacing w:val="-3"/>
                <w:sz w:val="18"/>
                <w:szCs w:val="18"/>
                <w:lang w:val="es-ES"/>
              </w:rPr>
              <w:t> </w:t>
            </w:r>
            <w:r w:rsidRPr="00587FE2">
              <w:rPr>
                <w:rFonts w:cs="Noto Sans"/>
                <w:b/>
                <w:noProof/>
                <w:spacing w:val="-3"/>
                <w:sz w:val="18"/>
                <w:szCs w:val="18"/>
                <w:lang w:val="es-ES"/>
              </w:rPr>
              <w:t> </w:t>
            </w:r>
            <w:r w:rsidRPr="00587FE2">
              <w:rPr>
                <w:rFonts w:cs="Noto Sans"/>
                <w:b/>
                <w:noProof/>
                <w:spacing w:val="-3"/>
                <w:sz w:val="18"/>
                <w:szCs w:val="18"/>
                <w:lang w:val="es-ES"/>
              </w:rPr>
              <w:t> </w:t>
            </w:r>
            <w:r w:rsidR="007926C3" w:rsidRPr="00587FE2">
              <w:rPr>
                <w:rFonts w:cs="Noto Sans"/>
                <w:b/>
                <w:spacing w:val="-3"/>
                <w:sz w:val="18"/>
                <w:szCs w:val="18"/>
                <w:lang w:val="es-ES"/>
              </w:rPr>
              <w:fldChar w:fldCharType="end"/>
            </w:r>
          </w:p>
        </w:tc>
      </w:tr>
      <w:tr w:rsidR="000559C8" w:rsidRPr="00587FE2" w:rsidTr="007B6D51">
        <w:trPr>
          <w:trHeight w:val="20"/>
        </w:trPr>
        <w:tc>
          <w:tcPr>
            <w:tcW w:w="22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59C8" w:rsidRPr="00587FE2" w:rsidRDefault="000559C8" w:rsidP="000559C8">
            <w:pPr>
              <w:pStyle w:val="Ttulo7"/>
              <w:spacing w:before="0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587FE2">
              <w:rPr>
                <w:rFonts w:ascii="Noto Sans" w:hAnsi="Noto Sans" w:cs="Noto Sans"/>
                <w:sz w:val="18"/>
                <w:szCs w:val="18"/>
                <w:lang w:val="es-ES"/>
              </w:rPr>
              <w:t xml:space="preserve">Objetivo específico: </w:t>
            </w:r>
            <w:r w:rsidR="007926C3" w:rsidRPr="00587FE2">
              <w:rPr>
                <w:rFonts w:ascii="Noto Sans" w:hAnsi="Noto Sans" w:cs="Noto Sans"/>
                <w:sz w:val="18"/>
                <w:szCs w:val="18"/>
                <w:lang w:val="es-ES"/>
              </w:rPr>
              <w:fldChar w:fldCharType="begin">
                <w:ffData>
                  <w:name w:val="Texto161"/>
                  <w:enabled/>
                  <w:calcOnExit w:val="0"/>
                  <w:textInput/>
                </w:ffData>
              </w:fldChar>
            </w:r>
            <w:r w:rsidRPr="00587FE2">
              <w:rPr>
                <w:rFonts w:ascii="Noto Sans" w:hAnsi="Noto Sans" w:cs="Noto Sans"/>
                <w:sz w:val="18"/>
                <w:szCs w:val="18"/>
                <w:lang w:val="es-ES"/>
              </w:rPr>
              <w:instrText xml:space="preserve"> FORMTEXT </w:instrText>
            </w:r>
            <w:r w:rsidR="007926C3" w:rsidRPr="00587FE2">
              <w:rPr>
                <w:rFonts w:ascii="Noto Sans" w:hAnsi="Noto Sans" w:cs="Noto Sans"/>
                <w:sz w:val="18"/>
                <w:szCs w:val="18"/>
                <w:lang w:val="es-ES"/>
              </w:rPr>
            </w:r>
            <w:r w:rsidR="007926C3" w:rsidRPr="00587FE2">
              <w:rPr>
                <w:rFonts w:ascii="Noto Sans" w:hAnsi="Noto Sans" w:cs="Noto Sans"/>
                <w:sz w:val="18"/>
                <w:szCs w:val="18"/>
                <w:lang w:val="es-ES"/>
              </w:rPr>
              <w:fldChar w:fldCharType="separate"/>
            </w:r>
            <w:r w:rsidRPr="00587FE2">
              <w:rPr>
                <w:rFonts w:ascii="Noto Sans" w:hAnsi="Noto Sans" w:cs="Noto Sans"/>
                <w:noProof/>
                <w:sz w:val="18"/>
                <w:szCs w:val="18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noProof/>
                <w:sz w:val="18"/>
                <w:szCs w:val="18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noProof/>
                <w:sz w:val="18"/>
                <w:szCs w:val="18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noProof/>
                <w:sz w:val="18"/>
                <w:szCs w:val="18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noProof/>
                <w:sz w:val="18"/>
                <w:szCs w:val="18"/>
                <w:lang w:val="es-ES"/>
              </w:rPr>
              <w:t> </w:t>
            </w:r>
            <w:r w:rsidR="007926C3" w:rsidRPr="00587FE2">
              <w:rPr>
                <w:rFonts w:ascii="Noto Sans" w:hAnsi="Noto Sans" w:cs="Noto Sans"/>
                <w:sz w:val="18"/>
                <w:szCs w:val="18"/>
                <w:lang w:val="es-ES"/>
              </w:rPr>
              <w:fldChar w:fldCharType="end"/>
            </w:r>
          </w:p>
        </w:tc>
        <w:tc>
          <w:tcPr>
            <w:tcW w:w="9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59C8" w:rsidRPr="00587FE2" w:rsidRDefault="000559C8" w:rsidP="000559C8">
            <w:pPr>
              <w:pStyle w:val="Ttulo7"/>
              <w:spacing w:before="0"/>
              <w:jc w:val="center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587FE2">
              <w:rPr>
                <w:rFonts w:ascii="Noto Sans" w:hAnsi="Noto Sans" w:cs="Noto Sans"/>
                <w:sz w:val="18"/>
                <w:szCs w:val="18"/>
                <w:lang w:val="es-ES"/>
              </w:rPr>
              <w:t>Indicadores</w:t>
            </w:r>
          </w:p>
        </w:tc>
        <w:tc>
          <w:tcPr>
            <w:tcW w:w="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59C8" w:rsidRPr="00587FE2" w:rsidRDefault="000559C8" w:rsidP="000559C8">
            <w:pPr>
              <w:pStyle w:val="Ttulo7"/>
              <w:spacing w:before="0"/>
              <w:jc w:val="center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587FE2">
              <w:rPr>
                <w:rFonts w:ascii="Noto Sans" w:hAnsi="Noto Sans" w:cs="Noto Sans"/>
                <w:sz w:val="18"/>
                <w:szCs w:val="18"/>
                <w:lang w:val="es-ES"/>
              </w:rPr>
              <w:t>Fuentes de verificación</w:t>
            </w:r>
          </w:p>
        </w:tc>
        <w:tc>
          <w:tcPr>
            <w:tcW w:w="9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59C8" w:rsidRPr="00587FE2" w:rsidRDefault="000559C8" w:rsidP="000559C8">
            <w:pPr>
              <w:pStyle w:val="Ttulo7"/>
              <w:spacing w:before="0"/>
              <w:jc w:val="center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587FE2">
              <w:rPr>
                <w:rFonts w:ascii="Noto Sans" w:hAnsi="Noto Sans" w:cs="Noto Sans"/>
                <w:sz w:val="18"/>
                <w:szCs w:val="18"/>
                <w:lang w:val="es-ES"/>
              </w:rPr>
              <w:t>Factores externos</w:t>
            </w:r>
          </w:p>
        </w:tc>
      </w:tr>
      <w:tr w:rsidR="000559C8" w:rsidRPr="00587FE2" w:rsidTr="007B6D51">
        <w:trPr>
          <w:trHeight w:val="20"/>
        </w:trPr>
        <w:tc>
          <w:tcPr>
            <w:tcW w:w="22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59C8" w:rsidRPr="00587FE2" w:rsidRDefault="000559C8" w:rsidP="000559C8">
            <w:pPr>
              <w:pStyle w:val="Ttulo7"/>
              <w:spacing w:before="0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  <w:tc>
          <w:tcPr>
            <w:tcW w:w="9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59C8" w:rsidRPr="00587FE2" w:rsidRDefault="007926C3" w:rsidP="000559C8">
            <w:pPr>
              <w:pStyle w:val="Ttulo7"/>
              <w:spacing w:before="0"/>
              <w:jc w:val="center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587FE2">
              <w:rPr>
                <w:rFonts w:ascii="Noto Sans" w:hAnsi="Noto Sans" w:cs="Noto Sans"/>
                <w:sz w:val="18"/>
                <w:szCs w:val="18"/>
                <w:lang w:val="es-ES"/>
              </w:rPr>
              <w:fldChar w:fldCharType="begin">
                <w:ffData>
                  <w:name w:val="Texto162"/>
                  <w:enabled/>
                  <w:calcOnExit w:val="0"/>
                  <w:textInput/>
                </w:ffData>
              </w:fldChar>
            </w:r>
            <w:r w:rsidR="000559C8" w:rsidRPr="00587FE2">
              <w:rPr>
                <w:rFonts w:ascii="Noto Sans" w:hAnsi="Noto Sans" w:cs="Noto Sans"/>
                <w:sz w:val="18"/>
                <w:szCs w:val="18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sz w:val="18"/>
                <w:szCs w:val="18"/>
                <w:lang w:val="es-ES"/>
              </w:rPr>
            </w:r>
            <w:r w:rsidRPr="00587FE2">
              <w:rPr>
                <w:rFonts w:ascii="Noto Sans" w:hAnsi="Noto Sans" w:cs="Noto Sans"/>
                <w:sz w:val="18"/>
                <w:szCs w:val="18"/>
                <w:lang w:val="es-ES"/>
              </w:rPr>
              <w:fldChar w:fldCharType="separate"/>
            </w:r>
            <w:r w:rsidR="000559C8" w:rsidRPr="00587FE2">
              <w:rPr>
                <w:rFonts w:ascii="Noto Sans" w:hAnsi="Noto Sans" w:cs="Noto Sans"/>
                <w:noProof/>
                <w:sz w:val="18"/>
                <w:szCs w:val="18"/>
                <w:lang w:val="es-ES"/>
              </w:rPr>
              <w:t> </w:t>
            </w:r>
            <w:r w:rsidR="000559C8" w:rsidRPr="00587FE2">
              <w:rPr>
                <w:rFonts w:ascii="Noto Sans" w:hAnsi="Noto Sans" w:cs="Noto Sans"/>
                <w:noProof/>
                <w:sz w:val="18"/>
                <w:szCs w:val="18"/>
                <w:lang w:val="es-ES"/>
              </w:rPr>
              <w:t> </w:t>
            </w:r>
            <w:r w:rsidR="000559C8" w:rsidRPr="00587FE2">
              <w:rPr>
                <w:rFonts w:ascii="Noto Sans" w:hAnsi="Noto Sans" w:cs="Noto Sans"/>
                <w:noProof/>
                <w:sz w:val="18"/>
                <w:szCs w:val="18"/>
                <w:lang w:val="es-ES"/>
              </w:rPr>
              <w:t> </w:t>
            </w:r>
            <w:r w:rsidR="000559C8" w:rsidRPr="00587FE2">
              <w:rPr>
                <w:rFonts w:ascii="Noto Sans" w:hAnsi="Noto Sans" w:cs="Noto Sans"/>
                <w:noProof/>
                <w:sz w:val="18"/>
                <w:szCs w:val="18"/>
                <w:lang w:val="es-ES"/>
              </w:rPr>
              <w:t> </w:t>
            </w:r>
            <w:r w:rsidR="000559C8" w:rsidRPr="00587FE2">
              <w:rPr>
                <w:rFonts w:ascii="Noto Sans" w:hAnsi="Noto Sans" w:cs="Noto Sans"/>
                <w:noProof/>
                <w:sz w:val="18"/>
                <w:szCs w:val="18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sz w:val="18"/>
                <w:szCs w:val="18"/>
                <w:lang w:val="es-ES"/>
              </w:rPr>
              <w:fldChar w:fldCharType="end"/>
            </w:r>
          </w:p>
        </w:tc>
        <w:tc>
          <w:tcPr>
            <w:tcW w:w="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59C8" w:rsidRPr="00587FE2" w:rsidRDefault="007926C3" w:rsidP="000559C8">
            <w:pPr>
              <w:pStyle w:val="Ttulo7"/>
              <w:spacing w:before="0"/>
              <w:jc w:val="center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587FE2">
              <w:rPr>
                <w:rFonts w:ascii="Noto Sans" w:hAnsi="Noto Sans" w:cs="Noto Sans"/>
                <w:sz w:val="18"/>
                <w:szCs w:val="18"/>
                <w:lang w:val="es-ES"/>
              </w:rPr>
              <w:fldChar w:fldCharType="begin">
                <w:ffData>
                  <w:name w:val="Texto163"/>
                  <w:enabled/>
                  <w:calcOnExit w:val="0"/>
                  <w:textInput/>
                </w:ffData>
              </w:fldChar>
            </w:r>
            <w:r w:rsidR="000559C8" w:rsidRPr="00587FE2">
              <w:rPr>
                <w:rFonts w:ascii="Noto Sans" w:hAnsi="Noto Sans" w:cs="Noto Sans"/>
                <w:sz w:val="18"/>
                <w:szCs w:val="18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sz w:val="18"/>
                <w:szCs w:val="18"/>
                <w:lang w:val="es-ES"/>
              </w:rPr>
            </w:r>
            <w:r w:rsidRPr="00587FE2">
              <w:rPr>
                <w:rFonts w:ascii="Noto Sans" w:hAnsi="Noto Sans" w:cs="Noto Sans"/>
                <w:sz w:val="18"/>
                <w:szCs w:val="18"/>
                <w:lang w:val="es-ES"/>
              </w:rPr>
              <w:fldChar w:fldCharType="separate"/>
            </w:r>
            <w:r w:rsidR="000559C8" w:rsidRPr="00587FE2">
              <w:rPr>
                <w:rFonts w:ascii="Noto Sans" w:hAnsi="Noto Sans" w:cs="Noto Sans"/>
                <w:noProof/>
                <w:sz w:val="18"/>
                <w:szCs w:val="18"/>
                <w:lang w:val="es-ES"/>
              </w:rPr>
              <w:t> </w:t>
            </w:r>
            <w:r w:rsidR="000559C8" w:rsidRPr="00587FE2">
              <w:rPr>
                <w:rFonts w:ascii="Noto Sans" w:hAnsi="Noto Sans" w:cs="Noto Sans"/>
                <w:noProof/>
                <w:sz w:val="18"/>
                <w:szCs w:val="18"/>
                <w:lang w:val="es-ES"/>
              </w:rPr>
              <w:t> </w:t>
            </w:r>
            <w:r w:rsidR="000559C8" w:rsidRPr="00587FE2">
              <w:rPr>
                <w:rFonts w:ascii="Noto Sans" w:hAnsi="Noto Sans" w:cs="Noto Sans"/>
                <w:noProof/>
                <w:sz w:val="18"/>
                <w:szCs w:val="18"/>
                <w:lang w:val="es-ES"/>
              </w:rPr>
              <w:t> </w:t>
            </w:r>
            <w:r w:rsidR="000559C8" w:rsidRPr="00587FE2">
              <w:rPr>
                <w:rFonts w:ascii="Noto Sans" w:hAnsi="Noto Sans" w:cs="Noto Sans"/>
                <w:noProof/>
                <w:sz w:val="18"/>
                <w:szCs w:val="18"/>
                <w:lang w:val="es-ES"/>
              </w:rPr>
              <w:t> </w:t>
            </w:r>
            <w:r w:rsidR="000559C8" w:rsidRPr="00587FE2">
              <w:rPr>
                <w:rFonts w:ascii="Noto Sans" w:hAnsi="Noto Sans" w:cs="Noto Sans"/>
                <w:noProof/>
                <w:sz w:val="18"/>
                <w:szCs w:val="18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sz w:val="18"/>
                <w:szCs w:val="18"/>
                <w:lang w:val="es-ES"/>
              </w:rPr>
              <w:fldChar w:fldCharType="end"/>
            </w:r>
          </w:p>
        </w:tc>
        <w:tc>
          <w:tcPr>
            <w:tcW w:w="9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59C8" w:rsidRPr="00587FE2" w:rsidRDefault="007926C3" w:rsidP="000559C8">
            <w:pPr>
              <w:pStyle w:val="Ttulo7"/>
              <w:spacing w:before="0"/>
              <w:jc w:val="center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587FE2">
              <w:rPr>
                <w:rFonts w:ascii="Noto Sans" w:hAnsi="Noto Sans" w:cs="Noto Sans"/>
                <w:sz w:val="18"/>
                <w:szCs w:val="18"/>
                <w:lang w:val="es-ES"/>
              </w:rPr>
              <w:fldChar w:fldCharType="begin">
                <w:ffData>
                  <w:name w:val="Texto164"/>
                  <w:enabled/>
                  <w:calcOnExit w:val="0"/>
                  <w:textInput/>
                </w:ffData>
              </w:fldChar>
            </w:r>
            <w:r w:rsidR="000559C8" w:rsidRPr="00587FE2">
              <w:rPr>
                <w:rFonts w:ascii="Noto Sans" w:hAnsi="Noto Sans" w:cs="Noto Sans"/>
                <w:sz w:val="18"/>
                <w:szCs w:val="18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sz w:val="18"/>
                <w:szCs w:val="18"/>
                <w:lang w:val="es-ES"/>
              </w:rPr>
            </w:r>
            <w:r w:rsidRPr="00587FE2">
              <w:rPr>
                <w:rFonts w:ascii="Noto Sans" w:hAnsi="Noto Sans" w:cs="Noto Sans"/>
                <w:sz w:val="18"/>
                <w:szCs w:val="18"/>
                <w:lang w:val="es-ES"/>
              </w:rPr>
              <w:fldChar w:fldCharType="separate"/>
            </w:r>
            <w:r w:rsidR="000559C8" w:rsidRPr="00587FE2">
              <w:rPr>
                <w:rFonts w:ascii="Noto Sans" w:hAnsi="Noto Sans" w:cs="Noto Sans"/>
                <w:noProof/>
                <w:sz w:val="18"/>
                <w:szCs w:val="18"/>
                <w:lang w:val="es-ES"/>
              </w:rPr>
              <w:t> </w:t>
            </w:r>
            <w:r w:rsidR="000559C8" w:rsidRPr="00587FE2">
              <w:rPr>
                <w:rFonts w:ascii="Noto Sans" w:hAnsi="Noto Sans" w:cs="Noto Sans"/>
                <w:noProof/>
                <w:sz w:val="18"/>
                <w:szCs w:val="18"/>
                <w:lang w:val="es-ES"/>
              </w:rPr>
              <w:t> </w:t>
            </w:r>
            <w:r w:rsidR="000559C8" w:rsidRPr="00587FE2">
              <w:rPr>
                <w:rFonts w:ascii="Noto Sans" w:hAnsi="Noto Sans" w:cs="Noto Sans"/>
                <w:noProof/>
                <w:sz w:val="18"/>
                <w:szCs w:val="18"/>
                <w:lang w:val="es-ES"/>
              </w:rPr>
              <w:t> </w:t>
            </w:r>
            <w:r w:rsidR="000559C8" w:rsidRPr="00587FE2">
              <w:rPr>
                <w:rFonts w:ascii="Noto Sans" w:hAnsi="Noto Sans" w:cs="Noto Sans"/>
                <w:noProof/>
                <w:sz w:val="18"/>
                <w:szCs w:val="18"/>
                <w:lang w:val="es-ES"/>
              </w:rPr>
              <w:t> </w:t>
            </w:r>
            <w:r w:rsidR="000559C8" w:rsidRPr="00587FE2">
              <w:rPr>
                <w:rFonts w:ascii="Noto Sans" w:hAnsi="Noto Sans" w:cs="Noto Sans"/>
                <w:noProof/>
                <w:sz w:val="18"/>
                <w:szCs w:val="18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sz w:val="18"/>
                <w:szCs w:val="18"/>
                <w:lang w:val="es-ES"/>
              </w:rPr>
              <w:fldChar w:fldCharType="end"/>
            </w:r>
          </w:p>
        </w:tc>
      </w:tr>
      <w:tr w:rsidR="000559C8" w:rsidRPr="00587FE2" w:rsidTr="007B6D51">
        <w:trPr>
          <w:trHeight w:val="20"/>
        </w:trPr>
        <w:tc>
          <w:tcPr>
            <w:tcW w:w="22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59C8" w:rsidRPr="00587FE2" w:rsidRDefault="000559C8" w:rsidP="000559C8">
            <w:pPr>
              <w:pStyle w:val="Ttulo7"/>
              <w:spacing w:before="0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587FE2">
              <w:rPr>
                <w:rFonts w:ascii="Noto Sans" w:hAnsi="Noto Sans" w:cs="Noto Sans"/>
                <w:sz w:val="18"/>
                <w:szCs w:val="18"/>
                <w:lang w:val="es-ES"/>
              </w:rPr>
              <w:t>Resultados</w:t>
            </w:r>
          </w:p>
        </w:tc>
        <w:tc>
          <w:tcPr>
            <w:tcW w:w="9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59C8" w:rsidRPr="00587FE2" w:rsidRDefault="000559C8" w:rsidP="000559C8">
            <w:pPr>
              <w:pStyle w:val="Ttulo7"/>
              <w:spacing w:before="0"/>
              <w:jc w:val="center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587FE2">
              <w:rPr>
                <w:rFonts w:ascii="Noto Sans" w:hAnsi="Noto Sans" w:cs="Noto Sans"/>
                <w:sz w:val="18"/>
                <w:szCs w:val="18"/>
                <w:lang w:val="es-ES"/>
              </w:rPr>
              <w:t>Indicadores</w:t>
            </w:r>
          </w:p>
        </w:tc>
        <w:tc>
          <w:tcPr>
            <w:tcW w:w="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59C8" w:rsidRPr="00587FE2" w:rsidRDefault="000559C8" w:rsidP="000559C8">
            <w:pPr>
              <w:pStyle w:val="Ttulo7"/>
              <w:spacing w:before="0"/>
              <w:jc w:val="center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587FE2">
              <w:rPr>
                <w:rFonts w:ascii="Noto Sans" w:hAnsi="Noto Sans" w:cs="Noto Sans"/>
                <w:sz w:val="18"/>
                <w:szCs w:val="18"/>
                <w:lang w:val="es-ES"/>
              </w:rPr>
              <w:t>Fuentes de verificación</w:t>
            </w:r>
          </w:p>
        </w:tc>
        <w:tc>
          <w:tcPr>
            <w:tcW w:w="9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59C8" w:rsidRPr="00587FE2" w:rsidRDefault="000559C8" w:rsidP="000559C8">
            <w:pPr>
              <w:pStyle w:val="Ttulo7"/>
              <w:spacing w:before="0"/>
              <w:jc w:val="center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587FE2">
              <w:rPr>
                <w:rFonts w:ascii="Noto Sans" w:hAnsi="Noto Sans" w:cs="Noto Sans"/>
                <w:sz w:val="18"/>
                <w:szCs w:val="18"/>
                <w:lang w:val="es-ES"/>
              </w:rPr>
              <w:t>Factores externos</w:t>
            </w:r>
          </w:p>
        </w:tc>
      </w:tr>
      <w:tr w:rsidR="000559C8" w:rsidRPr="00587FE2" w:rsidTr="007B6D51">
        <w:trPr>
          <w:trHeight w:val="20"/>
        </w:trPr>
        <w:tc>
          <w:tcPr>
            <w:tcW w:w="22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59C8" w:rsidRPr="00587FE2" w:rsidRDefault="000559C8" w:rsidP="000559C8">
            <w:pPr>
              <w:rPr>
                <w:rFonts w:cs="Noto Sans"/>
                <w:b/>
                <w:sz w:val="18"/>
                <w:szCs w:val="18"/>
                <w:lang w:val="es-ES"/>
              </w:rPr>
            </w:pPr>
            <w:r w:rsidRPr="00587FE2">
              <w:rPr>
                <w:rFonts w:cs="Noto Sans"/>
                <w:b/>
                <w:sz w:val="18"/>
                <w:szCs w:val="18"/>
                <w:lang w:val="es-ES"/>
              </w:rPr>
              <w:t xml:space="preserve">R.1 </w:t>
            </w:r>
            <w:r w:rsidR="007926C3" w:rsidRPr="00587FE2">
              <w:rPr>
                <w:rFonts w:cs="Noto Sans"/>
                <w:b/>
                <w:sz w:val="18"/>
                <w:szCs w:val="18"/>
                <w:lang w:val="es-ES"/>
              </w:rPr>
              <w:fldChar w:fldCharType="begin">
                <w:ffData>
                  <w:name w:val="Texto165"/>
                  <w:enabled/>
                  <w:calcOnExit w:val="0"/>
                  <w:textInput/>
                </w:ffData>
              </w:fldChar>
            </w:r>
            <w:r w:rsidRPr="00587FE2">
              <w:rPr>
                <w:rFonts w:cs="Noto Sans"/>
                <w:b/>
                <w:sz w:val="18"/>
                <w:szCs w:val="18"/>
                <w:lang w:val="es-ES"/>
              </w:rPr>
              <w:instrText xml:space="preserve"> FORMTEXT </w:instrText>
            </w:r>
            <w:r w:rsidR="007926C3" w:rsidRPr="00587FE2">
              <w:rPr>
                <w:rFonts w:cs="Noto Sans"/>
                <w:b/>
                <w:sz w:val="18"/>
                <w:szCs w:val="18"/>
                <w:lang w:val="es-ES"/>
              </w:rPr>
            </w:r>
            <w:r w:rsidR="007926C3" w:rsidRPr="00587FE2">
              <w:rPr>
                <w:rFonts w:cs="Noto Sans"/>
                <w:b/>
                <w:sz w:val="18"/>
                <w:szCs w:val="18"/>
                <w:lang w:val="es-ES"/>
              </w:rPr>
              <w:fldChar w:fldCharType="separate"/>
            </w:r>
            <w:r w:rsidRPr="00587FE2">
              <w:rPr>
                <w:rFonts w:cs="Noto Sans"/>
                <w:b/>
                <w:noProof/>
                <w:sz w:val="18"/>
                <w:szCs w:val="18"/>
                <w:lang w:val="es-ES"/>
              </w:rPr>
              <w:t> </w:t>
            </w:r>
            <w:r w:rsidRPr="00587FE2">
              <w:rPr>
                <w:rFonts w:cs="Noto Sans"/>
                <w:b/>
                <w:noProof/>
                <w:sz w:val="18"/>
                <w:szCs w:val="18"/>
                <w:lang w:val="es-ES"/>
              </w:rPr>
              <w:t> </w:t>
            </w:r>
            <w:r w:rsidRPr="00587FE2">
              <w:rPr>
                <w:rFonts w:cs="Noto Sans"/>
                <w:b/>
                <w:noProof/>
                <w:sz w:val="18"/>
                <w:szCs w:val="18"/>
                <w:lang w:val="es-ES"/>
              </w:rPr>
              <w:t> </w:t>
            </w:r>
            <w:r w:rsidRPr="00587FE2">
              <w:rPr>
                <w:rFonts w:cs="Noto Sans"/>
                <w:b/>
                <w:noProof/>
                <w:sz w:val="18"/>
                <w:szCs w:val="18"/>
                <w:lang w:val="es-ES"/>
              </w:rPr>
              <w:t> </w:t>
            </w:r>
            <w:r w:rsidRPr="00587FE2">
              <w:rPr>
                <w:rFonts w:cs="Noto Sans"/>
                <w:b/>
                <w:noProof/>
                <w:sz w:val="18"/>
                <w:szCs w:val="18"/>
                <w:lang w:val="es-ES"/>
              </w:rPr>
              <w:t> </w:t>
            </w:r>
            <w:r w:rsidR="007926C3" w:rsidRPr="00587FE2">
              <w:rPr>
                <w:rFonts w:cs="Noto Sans"/>
                <w:b/>
                <w:sz w:val="18"/>
                <w:szCs w:val="18"/>
                <w:lang w:val="es-ES"/>
              </w:rPr>
              <w:fldChar w:fldCharType="end"/>
            </w:r>
          </w:p>
          <w:p w:rsidR="000559C8" w:rsidRPr="00587FE2" w:rsidRDefault="000559C8" w:rsidP="000559C8">
            <w:pPr>
              <w:rPr>
                <w:rFonts w:cs="Noto Sans"/>
                <w:b/>
                <w:sz w:val="18"/>
                <w:szCs w:val="18"/>
                <w:lang w:val="es-ES"/>
              </w:rPr>
            </w:pPr>
          </w:p>
          <w:p w:rsidR="000559C8" w:rsidRPr="00587FE2" w:rsidRDefault="000559C8" w:rsidP="000559C8">
            <w:pPr>
              <w:rPr>
                <w:rFonts w:cs="Noto Sans"/>
                <w:b/>
                <w:sz w:val="18"/>
                <w:szCs w:val="18"/>
                <w:lang w:val="es-ES"/>
              </w:rPr>
            </w:pPr>
            <w:r w:rsidRPr="00587FE2">
              <w:rPr>
                <w:rFonts w:cs="Noto Sans"/>
                <w:b/>
                <w:sz w:val="18"/>
                <w:szCs w:val="18"/>
                <w:lang w:val="es-ES"/>
              </w:rPr>
              <w:t xml:space="preserve">R.2 </w:t>
            </w:r>
            <w:r w:rsidR="007926C3" w:rsidRPr="00587FE2">
              <w:rPr>
                <w:rFonts w:cs="Noto Sans"/>
                <w:b/>
                <w:sz w:val="18"/>
                <w:szCs w:val="18"/>
                <w:lang w:val="es-ES"/>
              </w:rPr>
              <w:fldChar w:fldCharType="begin">
                <w:ffData>
                  <w:name w:val="Texto166"/>
                  <w:enabled/>
                  <w:calcOnExit w:val="0"/>
                  <w:textInput/>
                </w:ffData>
              </w:fldChar>
            </w:r>
            <w:r w:rsidRPr="00587FE2">
              <w:rPr>
                <w:rFonts w:cs="Noto Sans"/>
                <w:b/>
                <w:sz w:val="18"/>
                <w:szCs w:val="18"/>
                <w:lang w:val="es-ES"/>
              </w:rPr>
              <w:instrText xml:space="preserve"> FORMTEXT </w:instrText>
            </w:r>
            <w:r w:rsidR="007926C3" w:rsidRPr="00587FE2">
              <w:rPr>
                <w:rFonts w:cs="Noto Sans"/>
                <w:b/>
                <w:sz w:val="18"/>
                <w:szCs w:val="18"/>
                <w:lang w:val="es-ES"/>
              </w:rPr>
            </w:r>
            <w:r w:rsidR="007926C3" w:rsidRPr="00587FE2">
              <w:rPr>
                <w:rFonts w:cs="Noto Sans"/>
                <w:b/>
                <w:sz w:val="18"/>
                <w:szCs w:val="18"/>
                <w:lang w:val="es-ES"/>
              </w:rPr>
              <w:fldChar w:fldCharType="separate"/>
            </w:r>
            <w:r w:rsidRPr="00587FE2">
              <w:rPr>
                <w:rFonts w:cs="Noto Sans"/>
                <w:b/>
                <w:noProof/>
                <w:sz w:val="18"/>
                <w:szCs w:val="18"/>
                <w:lang w:val="es-ES"/>
              </w:rPr>
              <w:t> </w:t>
            </w:r>
            <w:r w:rsidRPr="00587FE2">
              <w:rPr>
                <w:rFonts w:cs="Noto Sans"/>
                <w:b/>
                <w:noProof/>
                <w:sz w:val="18"/>
                <w:szCs w:val="18"/>
                <w:lang w:val="es-ES"/>
              </w:rPr>
              <w:t> </w:t>
            </w:r>
            <w:r w:rsidRPr="00587FE2">
              <w:rPr>
                <w:rFonts w:cs="Noto Sans"/>
                <w:b/>
                <w:noProof/>
                <w:sz w:val="18"/>
                <w:szCs w:val="18"/>
                <w:lang w:val="es-ES"/>
              </w:rPr>
              <w:t> </w:t>
            </w:r>
            <w:r w:rsidRPr="00587FE2">
              <w:rPr>
                <w:rFonts w:cs="Noto Sans"/>
                <w:b/>
                <w:noProof/>
                <w:sz w:val="18"/>
                <w:szCs w:val="18"/>
                <w:lang w:val="es-ES"/>
              </w:rPr>
              <w:t> </w:t>
            </w:r>
            <w:r w:rsidRPr="00587FE2">
              <w:rPr>
                <w:rFonts w:cs="Noto Sans"/>
                <w:b/>
                <w:noProof/>
                <w:sz w:val="18"/>
                <w:szCs w:val="18"/>
                <w:lang w:val="es-ES"/>
              </w:rPr>
              <w:t> </w:t>
            </w:r>
            <w:r w:rsidR="007926C3" w:rsidRPr="00587FE2">
              <w:rPr>
                <w:rFonts w:cs="Noto Sans"/>
                <w:b/>
                <w:sz w:val="18"/>
                <w:szCs w:val="18"/>
                <w:lang w:val="es-ES"/>
              </w:rPr>
              <w:fldChar w:fldCharType="end"/>
            </w:r>
          </w:p>
          <w:p w:rsidR="000559C8" w:rsidRPr="00587FE2" w:rsidRDefault="000559C8" w:rsidP="000559C8">
            <w:pPr>
              <w:rPr>
                <w:rFonts w:cs="Noto Sans"/>
                <w:b/>
                <w:sz w:val="18"/>
                <w:szCs w:val="18"/>
                <w:lang w:val="es-ES"/>
              </w:rPr>
            </w:pPr>
          </w:p>
          <w:p w:rsidR="000559C8" w:rsidRPr="00587FE2" w:rsidRDefault="000559C8" w:rsidP="000559C8">
            <w:pPr>
              <w:rPr>
                <w:rFonts w:cs="Noto Sans"/>
                <w:b/>
                <w:sz w:val="18"/>
                <w:szCs w:val="18"/>
                <w:lang w:val="es-ES"/>
              </w:rPr>
            </w:pPr>
            <w:r w:rsidRPr="00587FE2">
              <w:rPr>
                <w:rFonts w:cs="Noto Sans"/>
                <w:b/>
                <w:sz w:val="18"/>
                <w:szCs w:val="18"/>
                <w:lang w:val="es-ES"/>
              </w:rPr>
              <w:t xml:space="preserve">R.3 </w:t>
            </w:r>
            <w:r w:rsidR="007926C3" w:rsidRPr="00587FE2">
              <w:rPr>
                <w:rFonts w:cs="Noto Sans"/>
                <w:b/>
                <w:sz w:val="18"/>
                <w:szCs w:val="18"/>
                <w:lang w:val="es-ES"/>
              </w:rPr>
              <w:fldChar w:fldCharType="begin">
                <w:ffData>
                  <w:name w:val="Texto167"/>
                  <w:enabled/>
                  <w:calcOnExit w:val="0"/>
                  <w:textInput/>
                </w:ffData>
              </w:fldChar>
            </w:r>
            <w:r w:rsidRPr="00587FE2">
              <w:rPr>
                <w:rFonts w:cs="Noto Sans"/>
                <w:b/>
                <w:sz w:val="18"/>
                <w:szCs w:val="18"/>
                <w:lang w:val="es-ES"/>
              </w:rPr>
              <w:instrText xml:space="preserve"> FORMTEXT </w:instrText>
            </w:r>
            <w:r w:rsidR="007926C3" w:rsidRPr="00587FE2">
              <w:rPr>
                <w:rFonts w:cs="Noto Sans"/>
                <w:b/>
                <w:sz w:val="18"/>
                <w:szCs w:val="18"/>
                <w:lang w:val="es-ES"/>
              </w:rPr>
            </w:r>
            <w:r w:rsidR="007926C3" w:rsidRPr="00587FE2">
              <w:rPr>
                <w:rFonts w:cs="Noto Sans"/>
                <w:b/>
                <w:sz w:val="18"/>
                <w:szCs w:val="18"/>
                <w:lang w:val="es-ES"/>
              </w:rPr>
              <w:fldChar w:fldCharType="separate"/>
            </w:r>
            <w:r w:rsidRPr="00587FE2">
              <w:rPr>
                <w:rFonts w:cs="Noto Sans"/>
                <w:b/>
                <w:noProof/>
                <w:sz w:val="18"/>
                <w:szCs w:val="18"/>
                <w:lang w:val="es-ES"/>
              </w:rPr>
              <w:t> </w:t>
            </w:r>
            <w:r w:rsidRPr="00587FE2">
              <w:rPr>
                <w:rFonts w:cs="Noto Sans"/>
                <w:b/>
                <w:noProof/>
                <w:sz w:val="18"/>
                <w:szCs w:val="18"/>
                <w:lang w:val="es-ES"/>
              </w:rPr>
              <w:t> </w:t>
            </w:r>
            <w:r w:rsidRPr="00587FE2">
              <w:rPr>
                <w:rFonts w:cs="Noto Sans"/>
                <w:b/>
                <w:noProof/>
                <w:sz w:val="18"/>
                <w:szCs w:val="18"/>
                <w:lang w:val="es-ES"/>
              </w:rPr>
              <w:t> </w:t>
            </w:r>
            <w:r w:rsidRPr="00587FE2">
              <w:rPr>
                <w:rFonts w:cs="Noto Sans"/>
                <w:b/>
                <w:noProof/>
                <w:sz w:val="18"/>
                <w:szCs w:val="18"/>
                <w:lang w:val="es-ES"/>
              </w:rPr>
              <w:t> </w:t>
            </w:r>
            <w:r w:rsidRPr="00587FE2">
              <w:rPr>
                <w:rFonts w:cs="Noto Sans"/>
                <w:b/>
                <w:noProof/>
                <w:sz w:val="18"/>
                <w:szCs w:val="18"/>
                <w:lang w:val="es-ES"/>
              </w:rPr>
              <w:t> </w:t>
            </w:r>
            <w:r w:rsidR="007926C3" w:rsidRPr="00587FE2">
              <w:rPr>
                <w:rFonts w:cs="Noto Sans"/>
                <w:b/>
                <w:sz w:val="18"/>
                <w:szCs w:val="18"/>
                <w:lang w:val="es-ES"/>
              </w:rPr>
              <w:fldChar w:fldCharType="end"/>
            </w:r>
          </w:p>
        </w:tc>
        <w:tc>
          <w:tcPr>
            <w:tcW w:w="99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59C8" w:rsidRPr="00587FE2" w:rsidRDefault="007926C3" w:rsidP="000559C8">
            <w:pPr>
              <w:jc w:val="center"/>
              <w:rPr>
                <w:rFonts w:cs="Noto Sans"/>
                <w:sz w:val="18"/>
                <w:szCs w:val="18"/>
                <w:lang w:val="es-ES"/>
              </w:rPr>
            </w:pPr>
            <w:r w:rsidRPr="00587FE2">
              <w:rPr>
                <w:rFonts w:cs="Noto Sans"/>
                <w:sz w:val="18"/>
                <w:szCs w:val="18"/>
                <w:lang w:val="es-ES"/>
              </w:rPr>
              <w:fldChar w:fldCharType="begin">
                <w:ffData>
                  <w:name w:val="Texto170"/>
                  <w:enabled/>
                  <w:calcOnExit w:val="0"/>
                  <w:textInput/>
                </w:ffData>
              </w:fldChar>
            </w:r>
            <w:r w:rsidR="000559C8" w:rsidRPr="00587FE2">
              <w:rPr>
                <w:rFonts w:cs="Noto Sans"/>
                <w:sz w:val="18"/>
                <w:szCs w:val="18"/>
                <w:lang w:val="es-ES"/>
              </w:rPr>
              <w:instrText xml:space="preserve"> FORMTEXT </w:instrText>
            </w:r>
            <w:r w:rsidRPr="00587FE2">
              <w:rPr>
                <w:rFonts w:cs="Noto Sans"/>
                <w:sz w:val="18"/>
                <w:szCs w:val="18"/>
                <w:lang w:val="es-ES"/>
              </w:rPr>
            </w:r>
            <w:r w:rsidRPr="00587FE2">
              <w:rPr>
                <w:rFonts w:cs="Noto Sans"/>
                <w:sz w:val="18"/>
                <w:szCs w:val="18"/>
                <w:lang w:val="es-ES"/>
              </w:rPr>
              <w:fldChar w:fldCharType="separate"/>
            </w:r>
            <w:r w:rsidR="000559C8"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="000559C8"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="000559C8"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="000559C8"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="000559C8"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Pr="00587FE2">
              <w:rPr>
                <w:rFonts w:cs="Noto Sans"/>
                <w:sz w:val="18"/>
                <w:szCs w:val="18"/>
                <w:lang w:val="es-ES"/>
              </w:rPr>
              <w:fldChar w:fldCharType="end"/>
            </w:r>
          </w:p>
          <w:p w:rsidR="000559C8" w:rsidRPr="00587FE2" w:rsidRDefault="000559C8" w:rsidP="000559C8">
            <w:pPr>
              <w:jc w:val="center"/>
              <w:rPr>
                <w:rFonts w:cs="Noto Sans"/>
                <w:sz w:val="18"/>
                <w:szCs w:val="18"/>
                <w:lang w:val="es-ES"/>
              </w:rPr>
            </w:pPr>
          </w:p>
          <w:p w:rsidR="000559C8" w:rsidRPr="00587FE2" w:rsidRDefault="007926C3" w:rsidP="000559C8">
            <w:pPr>
              <w:jc w:val="center"/>
              <w:rPr>
                <w:rFonts w:cs="Noto Sans"/>
                <w:sz w:val="18"/>
                <w:szCs w:val="18"/>
                <w:lang w:val="es-ES"/>
              </w:rPr>
            </w:pPr>
            <w:r w:rsidRPr="00587FE2">
              <w:rPr>
                <w:rFonts w:cs="Noto Sans"/>
                <w:sz w:val="18"/>
                <w:szCs w:val="18"/>
                <w:lang w:val="es-ES"/>
              </w:rPr>
              <w:fldChar w:fldCharType="begin">
                <w:ffData>
                  <w:name w:val="Texto170"/>
                  <w:enabled/>
                  <w:calcOnExit w:val="0"/>
                  <w:textInput/>
                </w:ffData>
              </w:fldChar>
            </w:r>
            <w:r w:rsidR="000559C8" w:rsidRPr="00587FE2">
              <w:rPr>
                <w:rFonts w:cs="Noto Sans"/>
                <w:sz w:val="18"/>
                <w:szCs w:val="18"/>
                <w:lang w:val="es-ES"/>
              </w:rPr>
              <w:instrText xml:space="preserve"> FORMTEXT </w:instrText>
            </w:r>
            <w:r w:rsidRPr="00587FE2">
              <w:rPr>
                <w:rFonts w:cs="Noto Sans"/>
                <w:sz w:val="18"/>
                <w:szCs w:val="18"/>
                <w:lang w:val="es-ES"/>
              </w:rPr>
            </w:r>
            <w:r w:rsidRPr="00587FE2">
              <w:rPr>
                <w:rFonts w:cs="Noto Sans"/>
                <w:sz w:val="18"/>
                <w:szCs w:val="18"/>
                <w:lang w:val="es-ES"/>
              </w:rPr>
              <w:fldChar w:fldCharType="separate"/>
            </w:r>
            <w:r w:rsidR="000559C8"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="000559C8"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="000559C8"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="000559C8"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="000559C8"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Pr="00587FE2">
              <w:rPr>
                <w:rFonts w:cs="Noto Sans"/>
                <w:sz w:val="18"/>
                <w:szCs w:val="18"/>
                <w:lang w:val="es-ES"/>
              </w:rPr>
              <w:fldChar w:fldCharType="end"/>
            </w:r>
          </w:p>
          <w:p w:rsidR="000559C8" w:rsidRPr="00587FE2" w:rsidRDefault="000559C8" w:rsidP="000559C8">
            <w:pPr>
              <w:jc w:val="center"/>
              <w:rPr>
                <w:rFonts w:cs="Noto Sans"/>
                <w:sz w:val="18"/>
                <w:szCs w:val="18"/>
                <w:lang w:val="es-ES"/>
              </w:rPr>
            </w:pPr>
          </w:p>
          <w:p w:rsidR="000559C8" w:rsidRPr="00587FE2" w:rsidRDefault="007926C3" w:rsidP="000559C8">
            <w:pPr>
              <w:jc w:val="center"/>
              <w:rPr>
                <w:rFonts w:cs="Noto Sans"/>
                <w:sz w:val="18"/>
                <w:szCs w:val="18"/>
                <w:lang w:val="es-ES"/>
              </w:rPr>
            </w:pPr>
            <w:r w:rsidRPr="00587FE2">
              <w:rPr>
                <w:rFonts w:cs="Noto Sans"/>
                <w:sz w:val="18"/>
                <w:szCs w:val="18"/>
                <w:lang w:val="es-ES"/>
              </w:rPr>
              <w:fldChar w:fldCharType="begin">
                <w:ffData>
                  <w:name w:val="Texto170"/>
                  <w:enabled/>
                  <w:calcOnExit w:val="0"/>
                  <w:textInput/>
                </w:ffData>
              </w:fldChar>
            </w:r>
            <w:r w:rsidR="000559C8" w:rsidRPr="00587FE2">
              <w:rPr>
                <w:rFonts w:cs="Noto Sans"/>
                <w:sz w:val="18"/>
                <w:szCs w:val="18"/>
                <w:lang w:val="es-ES"/>
              </w:rPr>
              <w:instrText xml:space="preserve"> FORMTEXT </w:instrText>
            </w:r>
            <w:r w:rsidRPr="00587FE2">
              <w:rPr>
                <w:rFonts w:cs="Noto Sans"/>
                <w:sz w:val="18"/>
                <w:szCs w:val="18"/>
                <w:lang w:val="es-ES"/>
              </w:rPr>
            </w:r>
            <w:r w:rsidRPr="00587FE2">
              <w:rPr>
                <w:rFonts w:cs="Noto Sans"/>
                <w:sz w:val="18"/>
                <w:szCs w:val="18"/>
                <w:lang w:val="es-ES"/>
              </w:rPr>
              <w:fldChar w:fldCharType="separate"/>
            </w:r>
            <w:r w:rsidR="000559C8"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="000559C8"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="000559C8"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="000559C8"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="000559C8"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Pr="00587FE2">
              <w:rPr>
                <w:rFonts w:cs="Noto Sans"/>
                <w:sz w:val="18"/>
                <w:szCs w:val="18"/>
                <w:lang w:val="es-ES"/>
              </w:rPr>
              <w:fldChar w:fldCharType="end"/>
            </w:r>
          </w:p>
        </w:tc>
        <w:tc>
          <w:tcPr>
            <w:tcW w:w="853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59C8" w:rsidRPr="00587FE2" w:rsidRDefault="007926C3" w:rsidP="000559C8">
            <w:pPr>
              <w:jc w:val="center"/>
              <w:rPr>
                <w:rFonts w:cs="Noto Sans"/>
                <w:sz w:val="18"/>
                <w:szCs w:val="18"/>
                <w:lang w:val="es-ES"/>
              </w:rPr>
            </w:pPr>
            <w:r w:rsidRPr="00587FE2">
              <w:rPr>
                <w:rFonts w:cs="Noto Sans"/>
                <w:sz w:val="18"/>
                <w:szCs w:val="18"/>
                <w:lang w:val="es-ES"/>
              </w:rPr>
              <w:fldChar w:fldCharType="begin">
                <w:ffData>
                  <w:name w:val="Texto170"/>
                  <w:enabled/>
                  <w:calcOnExit w:val="0"/>
                  <w:textInput/>
                </w:ffData>
              </w:fldChar>
            </w:r>
            <w:r w:rsidR="000559C8" w:rsidRPr="00587FE2">
              <w:rPr>
                <w:rFonts w:cs="Noto Sans"/>
                <w:sz w:val="18"/>
                <w:szCs w:val="18"/>
                <w:lang w:val="es-ES"/>
              </w:rPr>
              <w:instrText xml:space="preserve"> FORMTEXT </w:instrText>
            </w:r>
            <w:r w:rsidRPr="00587FE2">
              <w:rPr>
                <w:rFonts w:cs="Noto Sans"/>
                <w:sz w:val="18"/>
                <w:szCs w:val="18"/>
                <w:lang w:val="es-ES"/>
              </w:rPr>
            </w:r>
            <w:r w:rsidRPr="00587FE2">
              <w:rPr>
                <w:rFonts w:cs="Noto Sans"/>
                <w:sz w:val="18"/>
                <w:szCs w:val="18"/>
                <w:lang w:val="es-ES"/>
              </w:rPr>
              <w:fldChar w:fldCharType="separate"/>
            </w:r>
            <w:r w:rsidR="000559C8"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="000559C8"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="000559C8"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="000559C8"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="000559C8"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Pr="00587FE2">
              <w:rPr>
                <w:rFonts w:cs="Noto Sans"/>
                <w:sz w:val="18"/>
                <w:szCs w:val="18"/>
                <w:lang w:val="es-ES"/>
              </w:rPr>
              <w:fldChar w:fldCharType="end"/>
            </w:r>
          </w:p>
          <w:p w:rsidR="000559C8" w:rsidRPr="00587FE2" w:rsidRDefault="000559C8" w:rsidP="000559C8">
            <w:pPr>
              <w:jc w:val="center"/>
              <w:rPr>
                <w:rFonts w:cs="Noto Sans"/>
                <w:sz w:val="18"/>
                <w:szCs w:val="18"/>
                <w:lang w:val="es-ES"/>
              </w:rPr>
            </w:pPr>
          </w:p>
          <w:p w:rsidR="000559C8" w:rsidRPr="00587FE2" w:rsidRDefault="007926C3" w:rsidP="000559C8">
            <w:pPr>
              <w:jc w:val="center"/>
              <w:rPr>
                <w:rFonts w:cs="Noto Sans"/>
                <w:sz w:val="18"/>
                <w:szCs w:val="18"/>
                <w:lang w:val="es-ES"/>
              </w:rPr>
            </w:pPr>
            <w:r w:rsidRPr="00587FE2">
              <w:rPr>
                <w:rFonts w:cs="Noto Sans"/>
                <w:sz w:val="18"/>
                <w:szCs w:val="18"/>
                <w:lang w:val="es-ES"/>
              </w:rPr>
              <w:fldChar w:fldCharType="begin">
                <w:ffData>
                  <w:name w:val="Texto170"/>
                  <w:enabled/>
                  <w:calcOnExit w:val="0"/>
                  <w:textInput/>
                </w:ffData>
              </w:fldChar>
            </w:r>
            <w:r w:rsidR="000559C8" w:rsidRPr="00587FE2">
              <w:rPr>
                <w:rFonts w:cs="Noto Sans"/>
                <w:sz w:val="18"/>
                <w:szCs w:val="18"/>
                <w:lang w:val="es-ES"/>
              </w:rPr>
              <w:instrText xml:space="preserve"> FORMTEXT </w:instrText>
            </w:r>
            <w:r w:rsidRPr="00587FE2">
              <w:rPr>
                <w:rFonts w:cs="Noto Sans"/>
                <w:sz w:val="18"/>
                <w:szCs w:val="18"/>
                <w:lang w:val="es-ES"/>
              </w:rPr>
            </w:r>
            <w:r w:rsidRPr="00587FE2">
              <w:rPr>
                <w:rFonts w:cs="Noto Sans"/>
                <w:sz w:val="18"/>
                <w:szCs w:val="18"/>
                <w:lang w:val="es-ES"/>
              </w:rPr>
              <w:fldChar w:fldCharType="separate"/>
            </w:r>
            <w:r w:rsidR="000559C8"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="000559C8"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="000559C8"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="000559C8"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="000559C8"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Pr="00587FE2">
              <w:rPr>
                <w:rFonts w:cs="Noto Sans"/>
                <w:sz w:val="18"/>
                <w:szCs w:val="18"/>
                <w:lang w:val="es-ES"/>
              </w:rPr>
              <w:fldChar w:fldCharType="end"/>
            </w:r>
          </w:p>
          <w:p w:rsidR="000559C8" w:rsidRPr="00587FE2" w:rsidRDefault="000559C8" w:rsidP="000559C8">
            <w:pPr>
              <w:jc w:val="center"/>
              <w:rPr>
                <w:rFonts w:cs="Noto Sans"/>
                <w:sz w:val="18"/>
                <w:szCs w:val="18"/>
                <w:lang w:val="es-ES"/>
              </w:rPr>
            </w:pPr>
          </w:p>
          <w:p w:rsidR="000559C8" w:rsidRPr="00587FE2" w:rsidRDefault="007926C3" w:rsidP="000559C8">
            <w:pPr>
              <w:jc w:val="center"/>
              <w:rPr>
                <w:rFonts w:cs="Noto Sans"/>
                <w:sz w:val="18"/>
                <w:szCs w:val="18"/>
                <w:lang w:val="es-ES"/>
              </w:rPr>
            </w:pPr>
            <w:r w:rsidRPr="00587FE2">
              <w:rPr>
                <w:rFonts w:cs="Noto Sans"/>
                <w:sz w:val="18"/>
                <w:szCs w:val="18"/>
                <w:lang w:val="es-ES"/>
              </w:rPr>
              <w:fldChar w:fldCharType="begin">
                <w:ffData>
                  <w:name w:val="Texto170"/>
                  <w:enabled/>
                  <w:calcOnExit w:val="0"/>
                  <w:textInput/>
                </w:ffData>
              </w:fldChar>
            </w:r>
            <w:r w:rsidR="000559C8" w:rsidRPr="00587FE2">
              <w:rPr>
                <w:rFonts w:cs="Noto Sans"/>
                <w:sz w:val="18"/>
                <w:szCs w:val="18"/>
                <w:lang w:val="es-ES"/>
              </w:rPr>
              <w:instrText xml:space="preserve"> FORMTEXT </w:instrText>
            </w:r>
            <w:r w:rsidRPr="00587FE2">
              <w:rPr>
                <w:rFonts w:cs="Noto Sans"/>
                <w:sz w:val="18"/>
                <w:szCs w:val="18"/>
                <w:lang w:val="es-ES"/>
              </w:rPr>
            </w:r>
            <w:r w:rsidRPr="00587FE2">
              <w:rPr>
                <w:rFonts w:cs="Noto Sans"/>
                <w:sz w:val="18"/>
                <w:szCs w:val="18"/>
                <w:lang w:val="es-ES"/>
              </w:rPr>
              <w:fldChar w:fldCharType="separate"/>
            </w:r>
            <w:r w:rsidR="000559C8"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="000559C8"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="000559C8"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="000559C8"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="000559C8"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Pr="00587FE2">
              <w:rPr>
                <w:rFonts w:cs="Noto Sans"/>
                <w:sz w:val="18"/>
                <w:szCs w:val="18"/>
                <w:lang w:val="es-ES"/>
              </w:rPr>
              <w:fldChar w:fldCharType="end"/>
            </w:r>
          </w:p>
        </w:tc>
        <w:tc>
          <w:tcPr>
            <w:tcW w:w="9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59C8" w:rsidRPr="00587FE2" w:rsidRDefault="007926C3" w:rsidP="000559C8">
            <w:pPr>
              <w:jc w:val="center"/>
              <w:rPr>
                <w:rFonts w:cs="Noto Sans"/>
                <w:sz w:val="18"/>
                <w:szCs w:val="18"/>
                <w:lang w:val="es-ES"/>
              </w:rPr>
            </w:pPr>
            <w:r w:rsidRPr="00587FE2">
              <w:rPr>
                <w:rFonts w:cs="Noto Sans"/>
                <w:sz w:val="18"/>
                <w:szCs w:val="18"/>
                <w:lang w:val="es-ES"/>
              </w:rPr>
              <w:fldChar w:fldCharType="begin">
                <w:ffData>
                  <w:name w:val="Texto171"/>
                  <w:enabled/>
                  <w:calcOnExit w:val="0"/>
                  <w:textInput/>
                </w:ffData>
              </w:fldChar>
            </w:r>
            <w:r w:rsidR="000559C8" w:rsidRPr="00587FE2">
              <w:rPr>
                <w:rFonts w:cs="Noto Sans"/>
                <w:sz w:val="18"/>
                <w:szCs w:val="18"/>
                <w:lang w:val="es-ES"/>
              </w:rPr>
              <w:instrText xml:space="preserve"> FORMTEXT </w:instrText>
            </w:r>
            <w:r w:rsidRPr="00587FE2">
              <w:rPr>
                <w:rFonts w:cs="Noto Sans"/>
                <w:sz w:val="18"/>
                <w:szCs w:val="18"/>
                <w:lang w:val="es-ES"/>
              </w:rPr>
            </w:r>
            <w:r w:rsidRPr="00587FE2">
              <w:rPr>
                <w:rFonts w:cs="Noto Sans"/>
                <w:sz w:val="18"/>
                <w:szCs w:val="18"/>
                <w:lang w:val="es-ES"/>
              </w:rPr>
              <w:fldChar w:fldCharType="separate"/>
            </w:r>
            <w:r w:rsidR="000559C8"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="000559C8"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="000559C8"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="000559C8"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="000559C8"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Pr="00587FE2">
              <w:rPr>
                <w:rFonts w:cs="Noto Sans"/>
                <w:sz w:val="18"/>
                <w:szCs w:val="18"/>
                <w:lang w:val="es-ES"/>
              </w:rPr>
              <w:fldChar w:fldCharType="end"/>
            </w:r>
          </w:p>
        </w:tc>
      </w:tr>
      <w:tr w:rsidR="000559C8" w:rsidRPr="00587FE2" w:rsidTr="007B6D51">
        <w:trPr>
          <w:trHeight w:val="20"/>
        </w:trPr>
        <w:tc>
          <w:tcPr>
            <w:tcW w:w="22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59C8" w:rsidRPr="00587FE2" w:rsidRDefault="000559C8" w:rsidP="000559C8">
            <w:pPr>
              <w:pStyle w:val="Ttulo7"/>
              <w:spacing w:before="0"/>
              <w:rPr>
                <w:rFonts w:ascii="Noto Sans" w:hAnsi="Noto Sans" w:cs="Noto Sans"/>
                <w:b/>
                <w:sz w:val="18"/>
                <w:szCs w:val="18"/>
                <w:lang w:val="es-ES"/>
              </w:rPr>
            </w:pPr>
            <w:r w:rsidRPr="00587FE2">
              <w:rPr>
                <w:rFonts w:ascii="Noto Sans" w:hAnsi="Noto Sans" w:cs="Noto Sans"/>
                <w:sz w:val="18"/>
                <w:szCs w:val="18"/>
                <w:lang w:val="es-ES"/>
              </w:rPr>
              <w:t>Actividades (de acuerdo con los resultados)</w:t>
            </w:r>
          </w:p>
        </w:tc>
        <w:tc>
          <w:tcPr>
            <w:tcW w:w="1848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59C8" w:rsidRPr="00587FE2" w:rsidRDefault="000559C8" w:rsidP="000559C8">
            <w:pPr>
              <w:pStyle w:val="Ttulo7"/>
              <w:spacing w:before="0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587FE2">
              <w:rPr>
                <w:rFonts w:ascii="Noto Sans" w:hAnsi="Noto Sans" w:cs="Noto Sans"/>
                <w:sz w:val="18"/>
                <w:szCs w:val="18"/>
                <w:lang w:val="es-ES"/>
              </w:rPr>
              <w:t>Entradas (recursos necesarios para hacer las actividades)</w:t>
            </w:r>
          </w:p>
        </w:tc>
        <w:tc>
          <w:tcPr>
            <w:tcW w:w="9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59C8" w:rsidRPr="00587FE2" w:rsidRDefault="000559C8" w:rsidP="000559C8">
            <w:pPr>
              <w:pStyle w:val="Ttulo7"/>
              <w:spacing w:before="0"/>
              <w:jc w:val="center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587FE2">
              <w:rPr>
                <w:rFonts w:ascii="Noto Sans" w:hAnsi="Noto Sans" w:cs="Noto Sans"/>
                <w:sz w:val="18"/>
                <w:szCs w:val="18"/>
                <w:lang w:val="es-ES"/>
              </w:rPr>
              <w:t>Factores externos</w:t>
            </w:r>
          </w:p>
        </w:tc>
      </w:tr>
      <w:tr w:rsidR="000559C8" w:rsidRPr="00587FE2" w:rsidTr="007B6D51">
        <w:trPr>
          <w:trHeight w:val="20"/>
        </w:trPr>
        <w:tc>
          <w:tcPr>
            <w:tcW w:w="22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59C8" w:rsidRPr="00587FE2" w:rsidRDefault="000559C8" w:rsidP="000559C8">
            <w:pPr>
              <w:rPr>
                <w:rFonts w:cs="Noto Sans"/>
                <w:sz w:val="18"/>
                <w:szCs w:val="18"/>
                <w:lang w:val="es-ES"/>
              </w:rPr>
            </w:pPr>
            <w:r w:rsidRPr="00587FE2">
              <w:rPr>
                <w:rFonts w:cs="Noto Sans"/>
                <w:b/>
                <w:sz w:val="18"/>
                <w:szCs w:val="18"/>
                <w:lang w:val="es-ES"/>
              </w:rPr>
              <w:t>(R.1)</w:t>
            </w:r>
            <w:r w:rsidRPr="00587FE2">
              <w:rPr>
                <w:rFonts w:cs="Noto Sans"/>
                <w:sz w:val="18"/>
                <w:szCs w:val="18"/>
                <w:lang w:val="es-ES"/>
              </w:rPr>
              <w:t xml:space="preserve"> </w:t>
            </w:r>
            <w:r w:rsidR="007926C3" w:rsidRPr="00587FE2">
              <w:rPr>
                <w:rFonts w:cs="Noto Sans"/>
                <w:sz w:val="18"/>
                <w:szCs w:val="18"/>
                <w:lang w:val="es-ES"/>
              </w:rPr>
              <w:fldChar w:fldCharType="begin">
                <w:ffData>
                  <w:name w:val="Texto172"/>
                  <w:enabled/>
                  <w:calcOnExit w:val="0"/>
                  <w:textInput/>
                </w:ffData>
              </w:fldChar>
            </w:r>
            <w:r w:rsidRPr="00587FE2">
              <w:rPr>
                <w:rFonts w:cs="Noto Sans"/>
                <w:sz w:val="18"/>
                <w:szCs w:val="18"/>
                <w:lang w:val="es-ES"/>
              </w:rPr>
              <w:instrText xml:space="preserve"> FORMTEXT </w:instrText>
            </w:r>
            <w:r w:rsidR="007926C3" w:rsidRPr="00587FE2">
              <w:rPr>
                <w:rFonts w:cs="Noto Sans"/>
                <w:sz w:val="18"/>
                <w:szCs w:val="18"/>
                <w:lang w:val="es-ES"/>
              </w:rPr>
            </w:r>
            <w:r w:rsidR="007926C3" w:rsidRPr="00587FE2">
              <w:rPr>
                <w:rFonts w:cs="Noto Sans"/>
                <w:sz w:val="18"/>
                <w:szCs w:val="18"/>
                <w:lang w:val="es-ES"/>
              </w:rPr>
              <w:fldChar w:fldCharType="separate"/>
            </w:r>
            <w:r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="007926C3" w:rsidRPr="00587FE2">
              <w:rPr>
                <w:rFonts w:cs="Noto Sans"/>
                <w:sz w:val="18"/>
                <w:szCs w:val="18"/>
                <w:lang w:val="es-ES"/>
              </w:rPr>
              <w:fldChar w:fldCharType="end"/>
            </w:r>
          </w:p>
          <w:p w:rsidR="000559C8" w:rsidRPr="00587FE2" w:rsidRDefault="000559C8" w:rsidP="000559C8">
            <w:pPr>
              <w:rPr>
                <w:rFonts w:cs="Noto Sans"/>
                <w:sz w:val="18"/>
                <w:szCs w:val="18"/>
                <w:lang w:val="es-ES"/>
              </w:rPr>
            </w:pPr>
            <w:r w:rsidRPr="00587FE2">
              <w:rPr>
                <w:rFonts w:cs="Noto Sans"/>
                <w:sz w:val="18"/>
                <w:szCs w:val="18"/>
                <w:lang w:val="es-ES"/>
              </w:rPr>
              <w:t xml:space="preserve">A.1.1 </w:t>
            </w:r>
            <w:r w:rsidR="007926C3" w:rsidRPr="00587FE2">
              <w:rPr>
                <w:rFonts w:cs="Noto Sans"/>
                <w:sz w:val="18"/>
                <w:szCs w:val="18"/>
                <w:lang w:val="es-ES"/>
              </w:rPr>
              <w:fldChar w:fldCharType="begin">
                <w:ffData>
                  <w:name w:val="Texto173"/>
                  <w:enabled/>
                  <w:calcOnExit w:val="0"/>
                  <w:textInput/>
                </w:ffData>
              </w:fldChar>
            </w:r>
            <w:r w:rsidRPr="00587FE2">
              <w:rPr>
                <w:rFonts w:cs="Noto Sans"/>
                <w:sz w:val="18"/>
                <w:szCs w:val="18"/>
                <w:lang w:val="es-ES"/>
              </w:rPr>
              <w:instrText xml:space="preserve"> FORMTEXT </w:instrText>
            </w:r>
            <w:r w:rsidR="007926C3" w:rsidRPr="00587FE2">
              <w:rPr>
                <w:rFonts w:cs="Noto Sans"/>
                <w:sz w:val="18"/>
                <w:szCs w:val="18"/>
                <w:lang w:val="es-ES"/>
              </w:rPr>
            </w:r>
            <w:r w:rsidR="007926C3" w:rsidRPr="00587FE2">
              <w:rPr>
                <w:rFonts w:cs="Noto Sans"/>
                <w:sz w:val="18"/>
                <w:szCs w:val="18"/>
                <w:lang w:val="es-ES"/>
              </w:rPr>
              <w:fldChar w:fldCharType="separate"/>
            </w:r>
            <w:r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="007926C3" w:rsidRPr="00587FE2">
              <w:rPr>
                <w:rFonts w:cs="Noto Sans"/>
                <w:sz w:val="18"/>
                <w:szCs w:val="18"/>
                <w:lang w:val="es-ES"/>
              </w:rPr>
              <w:fldChar w:fldCharType="end"/>
            </w:r>
          </w:p>
          <w:p w:rsidR="000559C8" w:rsidRPr="00587FE2" w:rsidRDefault="000559C8" w:rsidP="000559C8">
            <w:pPr>
              <w:rPr>
                <w:rFonts w:cs="Noto Sans"/>
                <w:sz w:val="18"/>
                <w:szCs w:val="18"/>
                <w:lang w:val="es-ES"/>
              </w:rPr>
            </w:pPr>
            <w:r w:rsidRPr="00587FE2">
              <w:rPr>
                <w:rFonts w:cs="Noto Sans"/>
                <w:sz w:val="18"/>
                <w:szCs w:val="18"/>
                <w:lang w:val="es-ES"/>
              </w:rPr>
              <w:t xml:space="preserve">A.1.2 </w:t>
            </w:r>
            <w:r w:rsidR="007926C3" w:rsidRPr="00587FE2">
              <w:rPr>
                <w:rFonts w:cs="Noto Sans"/>
                <w:sz w:val="18"/>
                <w:szCs w:val="18"/>
                <w:lang w:val="es-ES"/>
              </w:rPr>
              <w:fldChar w:fldCharType="begin">
                <w:ffData>
                  <w:name w:val="Texto174"/>
                  <w:enabled/>
                  <w:calcOnExit w:val="0"/>
                  <w:textInput/>
                </w:ffData>
              </w:fldChar>
            </w:r>
            <w:r w:rsidRPr="00587FE2">
              <w:rPr>
                <w:rFonts w:cs="Noto Sans"/>
                <w:sz w:val="18"/>
                <w:szCs w:val="18"/>
                <w:lang w:val="es-ES"/>
              </w:rPr>
              <w:instrText xml:space="preserve"> FORMTEXT </w:instrText>
            </w:r>
            <w:r w:rsidR="007926C3" w:rsidRPr="00587FE2">
              <w:rPr>
                <w:rFonts w:cs="Noto Sans"/>
                <w:sz w:val="18"/>
                <w:szCs w:val="18"/>
                <w:lang w:val="es-ES"/>
              </w:rPr>
            </w:r>
            <w:r w:rsidR="007926C3" w:rsidRPr="00587FE2">
              <w:rPr>
                <w:rFonts w:cs="Noto Sans"/>
                <w:sz w:val="18"/>
                <w:szCs w:val="18"/>
                <w:lang w:val="es-ES"/>
              </w:rPr>
              <w:fldChar w:fldCharType="separate"/>
            </w:r>
            <w:r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="007926C3" w:rsidRPr="00587FE2">
              <w:rPr>
                <w:rFonts w:cs="Noto Sans"/>
                <w:sz w:val="18"/>
                <w:szCs w:val="18"/>
                <w:lang w:val="es-ES"/>
              </w:rPr>
              <w:fldChar w:fldCharType="end"/>
            </w:r>
          </w:p>
          <w:p w:rsidR="000559C8" w:rsidRPr="00587FE2" w:rsidRDefault="000559C8" w:rsidP="000559C8">
            <w:pPr>
              <w:rPr>
                <w:rFonts w:cs="Noto Sans"/>
                <w:sz w:val="18"/>
                <w:szCs w:val="18"/>
                <w:lang w:val="es-ES"/>
              </w:rPr>
            </w:pPr>
          </w:p>
          <w:p w:rsidR="000559C8" w:rsidRPr="00587FE2" w:rsidRDefault="000559C8" w:rsidP="000559C8">
            <w:pPr>
              <w:rPr>
                <w:rFonts w:cs="Noto Sans"/>
                <w:sz w:val="18"/>
                <w:szCs w:val="18"/>
                <w:lang w:val="es-ES"/>
              </w:rPr>
            </w:pPr>
            <w:r w:rsidRPr="00587FE2">
              <w:rPr>
                <w:rFonts w:cs="Noto Sans"/>
                <w:b/>
                <w:sz w:val="18"/>
                <w:szCs w:val="18"/>
                <w:lang w:val="es-ES"/>
              </w:rPr>
              <w:t>(R.2)</w:t>
            </w:r>
            <w:r w:rsidRPr="00587FE2">
              <w:rPr>
                <w:rFonts w:cs="Noto Sans"/>
                <w:sz w:val="18"/>
                <w:szCs w:val="18"/>
                <w:lang w:val="es-ES"/>
              </w:rPr>
              <w:t xml:space="preserve"> </w:t>
            </w:r>
            <w:r w:rsidR="007926C3" w:rsidRPr="00587FE2">
              <w:rPr>
                <w:rFonts w:cs="Noto Sans"/>
                <w:sz w:val="18"/>
                <w:szCs w:val="18"/>
                <w:lang w:val="es-ES"/>
              </w:rPr>
              <w:fldChar w:fldCharType="begin">
                <w:ffData>
                  <w:name w:val="Texto176"/>
                  <w:enabled/>
                  <w:calcOnExit w:val="0"/>
                  <w:textInput/>
                </w:ffData>
              </w:fldChar>
            </w:r>
            <w:r w:rsidRPr="00587FE2">
              <w:rPr>
                <w:rFonts w:cs="Noto Sans"/>
                <w:sz w:val="18"/>
                <w:szCs w:val="18"/>
                <w:lang w:val="es-ES"/>
              </w:rPr>
              <w:instrText xml:space="preserve"> FORMTEXT </w:instrText>
            </w:r>
            <w:r w:rsidR="007926C3" w:rsidRPr="00587FE2">
              <w:rPr>
                <w:rFonts w:cs="Noto Sans"/>
                <w:sz w:val="18"/>
                <w:szCs w:val="18"/>
                <w:lang w:val="es-ES"/>
              </w:rPr>
            </w:r>
            <w:r w:rsidR="007926C3" w:rsidRPr="00587FE2">
              <w:rPr>
                <w:rFonts w:cs="Noto Sans"/>
                <w:sz w:val="18"/>
                <w:szCs w:val="18"/>
                <w:lang w:val="es-ES"/>
              </w:rPr>
              <w:fldChar w:fldCharType="separate"/>
            </w:r>
            <w:r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="007926C3" w:rsidRPr="00587FE2">
              <w:rPr>
                <w:rFonts w:cs="Noto Sans"/>
                <w:sz w:val="18"/>
                <w:szCs w:val="18"/>
                <w:lang w:val="es-ES"/>
              </w:rPr>
              <w:fldChar w:fldCharType="end"/>
            </w:r>
          </w:p>
          <w:p w:rsidR="000559C8" w:rsidRPr="00587FE2" w:rsidRDefault="000559C8" w:rsidP="000559C8">
            <w:pPr>
              <w:rPr>
                <w:rFonts w:cs="Noto Sans"/>
                <w:sz w:val="18"/>
                <w:szCs w:val="18"/>
                <w:lang w:val="es-ES"/>
              </w:rPr>
            </w:pPr>
            <w:r w:rsidRPr="00587FE2">
              <w:rPr>
                <w:rFonts w:cs="Noto Sans"/>
                <w:sz w:val="18"/>
                <w:szCs w:val="18"/>
                <w:lang w:val="es-ES"/>
              </w:rPr>
              <w:t xml:space="preserve">A.2.1 </w:t>
            </w:r>
            <w:r w:rsidR="007926C3" w:rsidRPr="00587FE2">
              <w:rPr>
                <w:rFonts w:cs="Noto Sans"/>
                <w:sz w:val="18"/>
                <w:szCs w:val="18"/>
                <w:lang w:val="es-ES"/>
              </w:rPr>
              <w:fldChar w:fldCharType="begin">
                <w:ffData>
                  <w:name w:val="Texto177"/>
                  <w:enabled/>
                  <w:calcOnExit w:val="0"/>
                  <w:textInput/>
                </w:ffData>
              </w:fldChar>
            </w:r>
            <w:r w:rsidRPr="00587FE2">
              <w:rPr>
                <w:rFonts w:cs="Noto Sans"/>
                <w:sz w:val="18"/>
                <w:szCs w:val="18"/>
                <w:lang w:val="es-ES"/>
              </w:rPr>
              <w:instrText xml:space="preserve"> FORMTEXT </w:instrText>
            </w:r>
            <w:r w:rsidR="007926C3" w:rsidRPr="00587FE2">
              <w:rPr>
                <w:rFonts w:cs="Noto Sans"/>
                <w:sz w:val="18"/>
                <w:szCs w:val="18"/>
                <w:lang w:val="es-ES"/>
              </w:rPr>
            </w:r>
            <w:r w:rsidR="007926C3" w:rsidRPr="00587FE2">
              <w:rPr>
                <w:rFonts w:cs="Noto Sans"/>
                <w:sz w:val="18"/>
                <w:szCs w:val="18"/>
                <w:lang w:val="es-ES"/>
              </w:rPr>
              <w:fldChar w:fldCharType="separate"/>
            </w:r>
            <w:r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="007926C3" w:rsidRPr="00587FE2">
              <w:rPr>
                <w:rFonts w:cs="Noto Sans"/>
                <w:sz w:val="18"/>
                <w:szCs w:val="18"/>
                <w:lang w:val="es-ES"/>
              </w:rPr>
              <w:fldChar w:fldCharType="end"/>
            </w:r>
          </w:p>
          <w:p w:rsidR="000559C8" w:rsidRPr="00587FE2" w:rsidRDefault="000559C8" w:rsidP="000559C8">
            <w:pPr>
              <w:rPr>
                <w:rFonts w:cs="Noto Sans"/>
                <w:sz w:val="18"/>
                <w:szCs w:val="18"/>
                <w:lang w:val="es-ES"/>
              </w:rPr>
            </w:pPr>
            <w:r w:rsidRPr="00587FE2">
              <w:rPr>
                <w:rFonts w:cs="Noto Sans"/>
                <w:sz w:val="18"/>
                <w:szCs w:val="18"/>
                <w:lang w:val="es-ES"/>
              </w:rPr>
              <w:t xml:space="preserve">A.2.2 </w:t>
            </w:r>
            <w:r w:rsidR="007926C3" w:rsidRPr="00587FE2">
              <w:rPr>
                <w:rFonts w:cs="Noto Sans"/>
                <w:sz w:val="18"/>
                <w:szCs w:val="18"/>
                <w:lang w:val="es-ES"/>
              </w:rPr>
              <w:fldChar w:fldCharType="begin">
                <w:ffData>
                  <w:name w:val="Texto178"/>
                  <w:enabled/>
                  <w:calcOnExit w:val="0"/>
                  <w:textInput/>
                </w:ffData>
              </w:fldChar>
            </w:r>
            <w:r w:rsidRPr="00587FE2">
              <w:rPr>
                <w:rFonts w:cs="Noto Sans"/>
                <w:sz w:val="18"/>
                <w:szCs w:val="18"/>
                <w:lang w:val="es-ES"/>
              </w:rPr>
              <w:instrText xml:space="preserve"> FORMTEXT </w:instrText>
            </w:r>
            <w:r w:rsidR="007926C3" w:rsidRPr="00587FE2">
              <w:rPr>
                <w:rFonts w:cs="Noto Sans"/>
                <w:sz w:val="18"/>
                <w:szCs w:val="18"/>
                <w:lang w:val="es-ES"/>
              </w:rPr>
            </w:r>
            <w:r w:rsidR="007926C3" w:rsidRPr="00587FE2">
              <w:rPr>
                <w:rFonts w:cs="Noto Sans"/>
                <w:sz w:val="18"/>
                <w:szCs w:val="18"/>
                <w:lang w:val="es-ES"/>
              </w:rPr>
              <w:fldChar w:fldCharType="separate"/>
            </w:r>
            <w:r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="007926C3" w:rsidRPr="00587FE2">
              <w:rPr>
                <w:rFonts w:cs="Noto Sans"/>
                <w:sz w:val="18"/>
                <w:szCs w:val="18"/>
                <w:lang w:val="es-ES"/>
              </w:rPr>
              <w:fldChar w:fldCharType="end"/>
            </w:r>
          </w:p>
          <w:p w:rsidR="000559C8" w:rsidRPr="00587FE2" w:rsidRDefault="000559C8" w:rsidP="000559C8">
            <w:pPr>
              <w:rPr>
                <w:rFonts w:cs="Noto Sans"/>
                <w:sz w:val="18"/>
                <w:szCs w:val="18"/>
                <w:lang w:val="es-ES"/>
              </w:rPr>
            </w:pPr>
          </w:p>
          <w:p w:rsidR="000559C8" w:rsidRPr="00587FE2" w:rsidRDefault="000559C8" w:rsidP="000559C8">
            <w:pPr>
              <w:rPr>
                <w:rFonts w:cs="Noto Sans"/>
                <w:sz w:val="18"/>
                <w:szCs w:val="18"/>
                <w:lang w:val="es-ES"/>
              </w:rPr>
            </w:pPr>
            <w:r w:rsidRPr="00587FE2">
              <w:rPr>
                <w:rFonts w:cs="Noto Sans"/>
                <w:b/>
                <w:sz w:val="18"/>
                <w:szCs w:val="18"/>
                <w:lang w:val="es-ES"/>
              </w:rPr>
              <w:t>(R.3)</w:t>
            </w:r>
            <w:r w:rsidRPr="00587FE2">
              <w:rPr>
                <w:rFonts w:cs="Noto Sans"/>
                <w:sz w:val="18"/>
                <w:szCs w:val="18"/>
                <w:lang w:val="es-ES"/>
              </w:rPr>
              <w:t xml:space="preserve"> </w:t>
            </w:r>
            <w:r w:rsidR="007926C3" w:rsidRPr="00587FE2">
              <w:rPr>
                <w:rFonts w:cs="Noto Sans"/>
                <w:sz w:val="18"/>
                <w:szCs w:val="18"/>
                <w:lang w:val="es-ES"/>
              </w:rPr>
              <w:fldChar w:fldCharType="begin">
                <w:ffData>
                  <w:name w:val="Texto180"/>
                  <w:enabled/>
                  <w:calcOnExit w:val="0"/>
                  <w:textInput/>
                </w:ffData>
              </w:fldChar>
            </w:r>
            <w:r w:rsidRPr="00587FE2">
              <w:rPr>
                <w:rFonts w:cs="Noto Sans"/>
                <w:sz w:val="18"/>
                <w:szCs w:val="18"/>
                <w:lang w:val="es-ES"/>
              </w:rPr>
              <w:instrText xml:space="preserve"> FORMTEXT </w:instrText>
            </w:r>
            <w:r w:rsidR="007926C3" w:rsidRPr="00587FE2">
              <w:rPr>
                <w:rFonts w:cs="Noto Sans"/>
                <w:sz w:val="18"/>
                <w:szCs w:val="18"/>
                <w:lang w:val="es-ES"/>
              </w:rPr>
            </w:r>
            <w:r w:rsidR="007926C3" w:rsidRPr="00587FE2">
              <w:rPr>
                <w:rFonts w:cs="Noto Sans"/>
                <w:sz w:val="18"/>
                <w:szCs w:val="18"/>
                <w:lang w:val="es-ES"/>
              </w:rPr>
              <w:fldChar w:fldCharType="separate"/>
            </w:r>
            <w:r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="007926C3" w:rsidRPr="00587FE2">
              <w:rPr>
                <w:rFonts w:cs="Noto Sans"/>
                <w:sz w:val="18"/>
                <w:szCs w:val="18"/>
                <w:lang w:val="es-ES"/>
              </w:rPr>
              <w:fldChar w:fldCharType="end"/>
            </w:r>
          </w:p>
          <w:p w:rsidR="000559C8" w:rsidRPr="00587FE2" w:rsidRDefault="000559C8" w:rsidP="000559C8">
            <w:pPr>
              <w:rPr>
                <w:rFonts w:cs="Noto Sans"/>
                <w:sz w:val="18"/>
                <w:szCs w:val="18"/>
                <w:lang w:val="es-ES"/>
              </w:rPr>
            </w:pPr>
            <w:r w:rsidRPr="00587FE2">
              <w:rPr>
                <w:rFonts w:cs="Noto Sans"/>
                <w:sz w:val="18"/>
                <w:szCs w:val="18"/>
                <w:lang w:val="es-ES"/>
              </w:rPr>
              <w:t xml:space="preserve">A.3.1 </w:t>
            </w:r>
            <w:r w:rsidR="007926C3" w:rsidRPr="00587FE2">
              <w:rPr>
                <w:rFonts w:cs="Noto Sans"/>
                <w:sz w:val="18"/>
                <w:szCs w:val="18"/>
                <w:lang w:val="es-ES"/>
              </w:rPr>
              <w:fldChar w:fldCharType="begin">
                <w:ffData>
                  <w:name w:val="Texto181"/>
                  <w:enabled/>
                  <w:calcOnExit w:val="0"/>
                  <w:textInput/>
                </w:ffData>
              </w:fldChar>
            </w:r>
            <w:r w:rsidRPr="00587FE2">
              <w:rPr>
                <w:rFonts w:cs="Noto Sans"/>
                <w:sz w:val="18"/>
                <w:szCs w:val="18"/>
                <w:lang w:val="es-ES"/>
              </w:rPr>
              <w:instrText xml:space="preserve"> FORMTEXT </w:instrText>
            </w:r>
            <w:r w:rsidR="007926C3" w:rsidRPr="00587FE2">
              <w:rPr>
                <w:rFonts w:cs="Noto Sans"/>
                <w:sz w:val="18"/>
                <w:szCs w:val="18"/>
                <w:lang w:val="es-ES"/>
              </w:rPr>
            </w:r>
            <w:r w:rsidR="007926C3" w:rsidRPr="00587FE2">
              <w:rPr>
                <w:rFonts w:cs="Noto Sans"/>
                <w:sz w:val="18"/>
                <w:szCs w:val="18"/>
                <w:lang w:val="es-ES"/>
              </w:rPr>
              <w:fldChar w:fldCharType="separate"/>
            </w:r>
            <w:r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="007926C3" w:rsidRPr="00587FE2">
              <w:rPr>
                <w:rFonts w:cs="Noto Sans"/>
                <w:sz w:val="18"/>
                <w:szCs w:val="18"/>
                <w:lang w:val="es-ES"/>
              </w:rPr>
              <w:fldChar w:fldCharType="end"/>
            </w:r>
          </w:p>
          <w:p w:rsidR="000559C8" w:rsidRPr="00587FE2" w:rsidRDefault="000559C8" w:rsidP="000559C8">
            <w:pPr>
              <w:rPr>
                <w:rFonts w:cs="Noto Sans"/>
                <w:sz w:val="18"/>
                <w:szCs w:val="18"/>
                <w:lang w:val="es-ES"/>
              </w:rPr>
            </w:pPr>
            <w:r w:rsidRPr="00587FE2">
              <w:rPr>
                <w:rFonts w:cs="Noto Sans"/>
                <w:sz w:val="18"/>
                <w:szCs w:val="18"/>
                <w:lang w:val="es-ES"/>
              </w:rPr>
              <w:t xml:space="preserve">A.3.2 </w:t>
            </w:r>
            <w:r w:rsidR="007926C3" w:rsidRPr="00587FE2">
              <w:rPr>
                <w:rFonts w:cs="Noto Sans"/>
                <w:sz w:val="18"/>
                <w:szCs w:val="18"/>
                <w:lang w:val="es-ES"/>
              </w:rPr>
              <w:fldChar w:fldCharType="begin">
                <w:ffData>
                  <w:name w:val="Texto182"/>
                  <w:enabled/>
                  <w:calcOnExit w:val="0"/>
                  <w:textInput/>
                </w:ffData>
              </w:fldChar>
            </w:r>
            <w:r w:rsidRPr="00587FE2">
              <w:rPr>
                <w:rFonts w:cs="Noto Sans"/>
                <w:sz w:val="18"/>
                <w:szCs w:val="18"/>
                <w:lang w:val="es-ES"/>
              </w:rPr>
              <w:instrText xml:space="preserve"> FORMTEXT </w:instrText>
            </w:r>
            <w:r w:rsidR="007926C3" w:rsidRPr="00587FE2">
              <w:rPr>
                <w:rFonts w:cs="Noto Sans"/>
                <w:sz w:val="18"/>
                <w:szCs w:val="18"/>
                <w:lang w:val="es-ES"/>
              </w:rPr>
            </w:r>
            <w:r w:rsidR="007926C3" w:rsidRPr="00587FE2">
              <w:rPr>
                <w:rFonts w:cs="Noto Sans"/>
                <w:sz w:val="18"/>
                <w:szCs w:val="18"/>
                <w:lang w:val="es-ES"/>
              </w:rPr>
              <w:fldChar w:fldCharType="separate"/>
            </w:r>
            <w:r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="007926C3" w:rsidRPr="00587FE2">
              <w:rPr>
                <w:rFonts w:cs="Noto Sans"/>
                <w:sz w:val="18"/>
                <w:szCs w:val="18"/>
                <w:lang w:val="es-ES"/>
              </w:rPr>
              <w:fldChar w:fldCharType="end"/>
            </w:r>
          </w:p>
        </w:tc>
        <w:tc>
          <w:tcPr>
            <w:tcW w:w="184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5020" w:rsidRPr="00587FE2" w:rsidRDefault="00915020" w:rsidP="000559C8">
            <w:pPr>
              <w:rPr>
                <w:rFonts w:cs="Noto Sans"/>
                <w:sz w:val="18"/>
                <w:szCs w:val="18"/>
                <w:lang w:val="es-ES"/>
              </w:rPr>
            </w:pPr>
          </w:p>
          <w:p w:rsidR="000559C8" w:rsidRPr="00587FE2" w:rsidRDefault="000559C8" w:rsidP="000559C8">
            <w:pPr>
              <w:rPr>
                <w:rFonts w:cs="Noto Sans"/>
                <w:sz w:val="18"/>
                <w:szCs w:val="18"/>
                <w:lang w:val="es-ES"/>
              </w:rPr>
            </w:pPr>
            <w:r w:rsidRPr="00587FE2">
              <w:rPr>
                <w:rFonts w:cs="Noto Sans"/>
                <w:sz w:val="18"/>
                <w:szCs w:val="18"/>
                <w:lang w:val="es-ES"/>
              </w:rPr>
              <w:t xml:space="preserve">A.1.1 </w:t>
            </w:r>
            <w:r w:rsidR="007926C3" w:rsidRPr="00587FE2">
              <w:rPr>
                <w:rFonts w:cs="Noto Sans"/>
                <w:sz w:val="18"/>
                <w:szCs w:val="18"/>
                <w:lang w:val="es-ES"/>
              </w:rPr>
              <w:fldChar w:fldCharType="begin">
                <w:ffData>
                  <w:name w:val="Texto184"/>
                  <w:enabled/>
                  <w:calcOnExit w:val="0"/>
                  <w:textInput/>
                </w:ffData>
              </w:fldChar>
            </w:r>
            <w:r w:rsidRPr="00587FE2">
              <w:rPr>
                <w:rFonts w:cs="Noto Sans"/>
                <w:sz w:val="18"/>
                <w:szCs w:val="18"/>
                <w:lang w:val="es-ES"/>
              </w:rPr>
              <w:instrText xml:space="preserve"> FORMTEXT </w:instrText>
            </w:r>
            <w:r w:rsidR="007926C3" w:rsidRPr="00587FE2">
              <w:rPr>
                <w:rFonts w:cs="Noto Sans"/>
                <w:sz w:val="18"/>
                <w:szCs w:val="18"/>
                <w:lang w:val="es-ES"/>
              </w:rPr>
            </w:r>
            <w:r w:rsidR="007926C3" w:rsidRPr="00587FE2">
              <w:rPr>
                <w:rFonts w:cs="Noto Sans"/>
                <w:sz w:val="18"/>
                <w:szCs w:val="18"/>
                <w:lang w:val="es-ES"/>
              </w:rPr>
              <w:fldChar w:fldCharType="separate"/>
            </w:r>
            <w:r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="007926C3" w:rsidRPr="00587FE2">
              <w:rPr>
                <w:rFonts w:cs="Noto Sans"/>
                <w:sz w:val="18"/>
                <w:szCs w:val="18"/>
                <w:lang w:val="es-ES"/>
              </w:rPr>
              <w:fldChar w:fldCharType="end"/>
            </w:r>
          </w:p>
          <w:p w:rsidR="000559C8" w:rsidRPr="00587FE2" w:rsidRDefault="000559C8" w:rsidP="000559C8">
            <w:pPr>
              <w:rPr>
                <w:rFonts w:cs="Noto Sans"/>
                <w:sz w:val="18"/>
                <w:szCs w:val="18"/>
                <w:lang w:val="es-ES"/>
              </w:rPr>
            </w:pPr>
            <w:r w:rsidRPr="00587FE2">
              <w:rPr>
                <w:rFonts w:cs="Noto Sans"/>
                <w:sz w:val="18"/>
                <w:szCs w:val="18"/>
                <w:lang w:val="es-ES"/>
              </w:rPr>
              <w:t xml:space="preserve">A.1.2 </w:t>
            </w:r>
            <w:r w:rsidR="007926C3" w:rsidRPr="00587FE2">
              <w:rPr>
                <w:rFonts w:cs="Noto Sans"/>
                <w:sz w:val="18"/>
                <w:szCs w:val="18"/>
                <w:lang w:val="es-ES"/>
              </w:rPr>
              <w:fldChar w:fldCharType="begin">
                <w:ffData>
                  <w:name w:val="Texto185"/>
                  <w:enabled/>
                  <w:calcOnExit w:val="0"/>
                  <w:textInput/>
                </w:ffData>
              </w:fldChar>
            </w:r>
            <w:r w:rsidRPr="00587FE2">
              <w:rPr>
                <w:rFonts w:cs="Noto Sans"/>
                <w:sz w:val="18"/>
                <w:szCs w:val="18"/>
                <w:lang w:val="es-ES"/>
              </w:rPr>
              <w:instrText xml:space="preserve"> FORMTEXT </w:instrText>
            </w:r>
            <w:r w:rsidR="007926C3" w:rsidRPr="00587FE2">
              <w:rPr>
                <w:rFonts w:cs="Noto Sans"/>
                <w:sz w:val="18"/>
                <w:szCs w:val="18"/>
                <w:lang w:val="es-ES"/>
              </w:rPr>
            </w:r>
            <w:r w:rsidR="007926C3" w:rsidRPr="00587FE2">
              <w:rPr>
                <w:rFonts w:cs="Noto Sans"/>
                <w:sz w:val="18"/>
                <w:szCs w:val="18"/>
                <w:lang w:val="es-ES"/>
              </w:rPr>
              <w:fldChar w:fldCharType="separate"/>
            </w:r>
            <w:r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="007926C3" w:rsidRPr="00587FE2">
              <w:rPr>
                <w:rFonts w:cs="Noto Sans"/>
                <w:sz w:val="18"/>
                <w:szCs w:val="18"/>
                <w:lang w:val="es-ES"/>
              </w:rPr>
              <w:fldChar w:fldCharType="end"/>
            </w:r>
          </w:p>
          <w:p w:rsidR="000559C8" w:rsidRPr="00587FE2" w:rsidRDefault="000559C8" w:rsidP="000559C8">
            <w:pPr>
              <w:rPr>
                <w:rFonts w:cs="Noto Sans"/>
                <w:sz w:val="18"/>
                <w:szCs w:val="18"/>
                <w:lang w:val="es-ES"/>
              </w:rPr>
            </w:pPr>
          </w:p>
          <w:p w:rsidR="00915020" w:rsidRPr="00587FE2" w:rsidRDefault="00915020" w:rsidP="000559C8">
            <w:pPr>
              <w:rPr>
                <w:rFonts w:cs="Noto Sans"/>
                <w:sz w:val="18"/>
                <w:szCs w:val="18"/>
                <w:lang w:val="es-ES"/>
              </w:rPr>
            </w:pPr>
          </w:p>
          <w:p w:rsidR="000559C8" w:rsidRPr="00587FE2" w:rsidRDefault="000559C8" w:rsidP="000559C8">
            <w:pPr>
              <w:rPr>
                <w:rFonts w:cs="Noto Sans"/>
                <w:sz w:val="18"/>
                <w:szCs w:val="18"/>
                <w:lang w:val="es-ES"/>
              </w:rPr>
            </w:pPr>
            <w:r w:rsidRPr="00587FE2">
              <w:rPr>
                <w:rFonts w:cs="Noto Sans"/>
                <w:sz w:val="18"/>
                <w:szCs w:val="18"/>
                <w:lang w:val="es-ES"/>
              </w:rPr>
              <w:t xml:space="preserve">A.2.1 </w:t>
            </w:r>
            <w:r w:rsidR="007926C3" w:rsidRPr="00587FE2">
              <w:rPr>
                <w:rFonts w:cs="Noto Sans"/>
                <w:sz w:val="18"/>
                <w:szCs w:val="18"/>
                <w:lang w:val="es-ES"/>
              </w:rPr>
              <w:fldChar w:fldCharType="begin">
                <w:ffData>
                  <w:name w:val="Texto188"/>
                  <w:enabled/>
                  <w:calcOnExit w:val="0"/>
                  <w:textInput/>
                </w:ffData>
              </w:fldChar>
            </w:r>
            <w:r w:rsidRPr="00587FE2">
              <w:rPr>
                <w:rFonts w:cs="Noto Sans"/>
                <w:sz w:val="18"/>
                <w:szCs w:val="18"/>
                <w:lang w:val="es-ES"/>
              </w:rPr>
              <w:instrText xml:space="preserve"> FORMTEXT </w:instrText>
            </w:r>
            <w:r w:rsidR="007926C3" w:rsidRPr="00587FE2">
              <w:rPr>
                <w:rFonts w:cs="Noto Sans"/>
                <w:sz w:val="18"/>
                <w:szCs w:val="18"/>
                <w:lang w:val="es-ES"/>
              </w:rPr>
            </w:r>
            <w:r w:rsidR="007926C3" w:rsidRPr="00587FE2">
              <w:rPr>
                <w:rFonts w:cs="Noto Sans"/>
                <w:sz w:val="18"/>
                <w:szCs w:val="18"/>
                <w:lang w:val="es-ES"/>
              </w:rPr>
              <w:fldChar w:fldCharType="separate"/>
            </w:r>
            <w:r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="007926C3" w:rsidRPr="00587FE2">
              <w:rPr>
                <w:rFonts w:cs="Noto Sans"/>
                <w:sz w:val="18"/>
                <w:szCs w:val="18"/>
                <w:lang w:val="es-ES"/>
              </w:rPr>
              <w:fldChar w:fldCharType="end"/>
            </w:r>
          </w:p>
          <w:p w:rsidR="000559C8" w:rsidRPr="00587FE2" w:rsidRDefault="000559C8" w:rsidP="000559C8">
            <w:pPr>
              <w:rPr>
                <w:rFonts w:cs="Noto Sans"/>
                <w:sz w:val="18"/>
                <w:szCs w:val="18"/>
                <w:lang w:val="es-ES"/>
              </w:rPr>
            </w:pPr>
            <w:r w:rsidRPr="00587FE2">
              <w:rPr>
                <w:rFonts w:cs="Noto Sans"/>
                <w:sz w:val="18"/>
                <w:szCs w:val="18"/>
                <w:lang w:val="es-ES"/>
              </w:rPr>
              <w:t xml:space="preserve">A.2.2 </w:t>
            </w:r>
            <w:r w:rsidR="007926C3" w:rsidRPr="00587FE2">
              <w:rPr>
                <w:rFonts w:cs="Noto Sans"/>
                <w:sz w:val="18"/>
                <w:szCs w:val="18"/>
                <w:lang w:val="es-ES"/>
              </w:rPr>
              <w:fldChar w:fldCharType="begin">
                <w:ffData>
                  <w:name w:val="Texto189"/>
                  <w:enabled/>
                  <w:calcOnExit w:val="0"/>
                  <w:textInput/>
                </w:ffData>
              </w:fldChar>
            </w:r>
            <w:r w:rsidRPr="00587FE2">
              <w:rPr>
                <w:rFonts w:cs="Noto Sans"/>
                <w:sz w:val="18"/>
                <w:szCs w:val="18"/>
                <w:lang w:val="es-ES"/>
              </w:rPr>
              <w:instrText xml:space="preserve"> FORMTEXT </w:instrText>
            </w:r>
            <w:r w:rsidR="007926C3" w:rsidRPr="00587FE2">
              <w:rPr>
                <w:rFonts w:cs="Noto Sans"/>
                <w:sz w:val="18"/>
                <w:szCs w:val="18"/>
                <w:lang w:val="es-ES"/>
              </w:rPr>
            </w:r>
            <w:r w:rsidR="007926C3" w:rsidRPr="00587FE2">
              <w:rPr>
                <w:rFonts w:cs="Noto Sans"/>
                <w:sz w:val="18"/>
                <w:szCs w:val="18"/>
                <w:lang w:val="es-ES"/>
              </w:rPr>
              <w:fldChar w:fldCharType="separate"/>
            </w:r>
            <w:r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="007926C3" w:rsidRPr="00587FE2">
              <w:rPr>
                <w:rFonts w:cs="Noto Sans"/>
                <w:sz w:val="18"/>
                <w:szCs w:val="18"/>
                <w:lang w:val="es-ES"/>
              </w:rPr>
              <w:fldChar w:fldCharType="end"/>
            </w:r>
          </w:p>
          <w:p w:rsidR="000559C8" w:rsidRPr="00587FE2" w:rsidRDefault="000559C8" w:rsidP="000559C8">
            <w:pPr>
              <w:rPr>
                <w:rFonts w:cs="Noto Sans"/>
                <w:sz w:val="18"/>
                <w:szCs w:val="18"/>
                <w:lang w:val="es-ES"/>
              </w:rPr>
            </w:pPr>
          </w:p>
          <w:p w:rsidR="00915020" w:rsidRPr="00587FE2" w:rsidRDefault="00915020" w:rsidP="000559C8">
            <w:pPr>
              <w:rPr>
                <w:rFonts w:cs="Noto Sans"/>
                <w:sz w:val="18"/>
                <w:szCs w:val="18"/>
                <w:lang w:val="es-ES"/>
              </w:rPr>
            </w:pPr>
          </w:p>
          <w:p w:rsidR="000559C8" w:rsidRPr="00587FE2" w:rsidRDefault="000559C8" w:rsidP="000559C8">
            <w:pPr>
              <w:rPr>
                <w:rFonts w:cs="Noto Sans"/>
                <w:sz w:val="18"/>
                <w:szCs w:val="18"/>
                <w:lang w:val="es-ES"/>
              </w:rPr>
            </w:pPr>
            <w:r w:rsidRPr="00587FE2">
              <w:rPr>
                <w:rFonts w:cs="Noto Sans"/>
                <w:sz w:val="18"/>
                <w:szCs w:val="18"/>
                <w:lang w:val="es-ES"/>
              </w:rPr>
              <w:t xml:space="preserve">A.3.1 </w:t>
            </w:r>
            <w:r w:rsidR="007926C3" w:rsidRPr="00587FE2">
              <w:rPr>
                <w:rFonts w:cs="Noto Sans"/>
                <w:sz w:val="18"/>
                <w:szCs w:val="18"/>
                <w:lang w:val="es-ES"/>
              </w:rPr>
              <w:fldChar w:fldCharType="begin">
                <w:ffData>
                  <w:name w:val="Texto192"/>
                  <w:enabled/>
                  <w:calcOnExit w:val="0"/>
                  <w:textInput/>
                </w:ffData>
              </w:fldChar>
            </w:r>
            <w:r w:rsidRPr="00587FE2">
              <w:rPr>
                <w:rFonts w:cs="Noto Sans"/>
                <w:sz w:val="18"/>
                <w:szCs w:val="18"/>
                <w:lang w:val="es-ES"/>
              </w:rPr>
              <w:instrText xml:space="preserve"> FORMTEXT </w:instrText>
            </w:r>
            <w:r w:rsidR="007926C3" w:rsidRPr="00587FE2">
              <w:rPr>
                <w:rFonts w:cs="Noto Sans"/>
                <w:sz w:val="18"/>
                <w:szCs w:val="18"/>
                <w:lang w:val="es-ES"/>
              </w:rPr>
            </w:r>
            <w:r w:rsidR="007926C3" w:rsidRPr="00587FE2">
              <w:rPr>
                <w:rFonts w:cs="Noto Sans"/>
                <w:sz w:val="18"/>
                <w:szCs w:val="18"/>
                <w:lang w:val="es-ES"/>
              </w:rPr>
              <w:fldChar w:fldCharType="separate"/>
            </w:r>
            <w:r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="007926C3" w:rsidRPr="00587FE2">
              <w:rPr>
                <w:rFonts w:cs="Noto Sans"/>
                <w:sz w:val="18"/>
                <w:szCs w:val="18"/>
                <w:lang w:val="es-ES"/>
              </w:rPr>
              <w:fldChar w:fldCharType="end"/>
            </w:r>
          </w:p>
          <w:p w:rsidR="000559C8" w:rsidRPr="00587FE2" w:rsidRDefault="000559C8" w:rsidP="000559C8">
            <w:pPr>
              <w:rPr>
                <w:rFonts w:cs="Noto Sans"/>
                <w:sz w:val="18"/>
                <w:szCs w:val="18"/>
                <w:lang w:val="es-ES"/>
              </w:rPr>
            </w:pPr>
            <w:r w:rsidRPr="00587FE2">
              <w:rPr>
                <w:rFonts w:cs="Noto Sans"/>
                <w:sz w:val="18"/>
                <w:szCs w:val="18"/>
                <w:lang w:val="es-ES"/>
              </w:rPr>
              <w:t xml:space="preserve">A.3.2 </w:t>
            </w:r>
            <w:r w:rsidR="007926C3" w:rsidRPr="00587FE2">
              <w:rPr>
                <w:rFonts w:cs="Noto Sans"/>
                <w:sz w:val="18"/>
                <w:szCs w:val="18"/>
                <w:lang w:val="es-ES"/>
              </w:rPr>
              <w:fldChar w:fldCharType="begin">
                <w:ffData>
                  <w:name w:val="Texto193"/>
                  <w:enabled/>
                  <w:calcOnExit w:val="0"/>
                  <w:textInput/>
                </w:ffData>
              </w:fldChar>
            </w:r>
            <w:r w:rsidRPr="00587FE2">
              <w:rPr>
                <w:rFonts w:cs="Noto Sans"/>
                <w:sz w:val="18"/>
                <w:szCs w:val="18"/>
                <w:lang w:val="es-ES"/>
              </w:rPr>
              <w:instrText xml:space="preserve"> FORMTEXT </w:instrText>
            </w:r>
            <w:r w:rsidR="007926C3" w:rsidRPr="00587FE2">
              <w:rPr>
                <w:rFonts w:cs="Noto Sans"/>
                <w:sz w:val="18"/>
                <w:szCs w:val="18"/>
                <w:lang w:val="es-ES"/>
              </w:rPr>
            </w:r>
            <w:r w:rsidR="007926C3" w:rsidRPr="00587FE2">
              <w:rPr>
                <w:rFonts w:cs="Noto Sans"/>
                <w:sz w:val="18"/>
                <w:szCs w:val="18"/>
                <w:lang w:val="es-ES"/>
              </w:rPr>
              <w:fldChar w:fldCharType="separate"/>
            </w:r>
            <w:r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="007926C3" w:rsidRPr="00587FE2">
              <w:rPr>
                <w:rFonts w:cs="Noto Sans"/>
                <w:sz w:val="18"/>
                <w:szCs w:val="18"/>
                <w:lang w:val="es-ES"/>
              </w:rPr>
              <w:fldChar w:fldCharType="end"/>
            </w:r>
          </w:p>
        </w:tc>
        <w:tc>
          <w:tcPr>
            <w:tcW w:w="9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59C8" w:rsidRPr="00587FE2" w:rsidRDefault="007926C3" w:rsidP="000559C8">
            <w:pPr>
              <w:jc w:val="center"/>
              <w:rPr>
                <w:rFonts w:cs="Noto Sans"/>
                <w:sz w:val="18"/>
                <w:szCs w:val="18"/>
                <w:lang w:val="es-ES"/>
              </w:rPr>
            </w:pPr>
            <w:r w:rsidRPr="00587FE2">
              <w:rPr>
                <w:rFonts w:cs="Noto Sans"/>
                <w:sz w:val="18"/>
                <w:szCs w:val="18"/>
                <w:lang w:val="es-ES"/>
              </w:rPr>
              <w:fldChar w:fldCharType="begin">
                <w:ffData>
                  <w:name w:val="Texto195"/>
                  <w:enabled/>
                  <w:calcOnExit w:val="0"/>
                  <w:textInput/>
                </w:ffData>
              </w:fldChar>
            </w:r>
            <w:r w:rsidR="000559C8" w:rsidRPr="00587FE2">
              <w:rPr>
                <w:rFonts w:cs="Noto Sans"/>
                <w:sz w:val="18"/>
                <w:szCs w:val="18"/>
                <w:lang w:val="es-ES"/>
              </w:rPr>
              <w:instrText xml:space="preserve"> FORMTEXT </w:instrText>
            </w:r>
            <w:r w:rsidRPr="00587FE2">
              <w:rPr>
                <w:rFonts w:cs="Noto Sans"/>
                <w:sz w:val="18"/>
                <w:szCs w:val="18"/>
                <w:lang w:val="es-ES"/>
              </w:rPr>
            </w:r>
            <w:r w:rsidRPr="00587FE2">
              <w:rPr>
                <w:rFonts w:cs="Noto Sans"/>
                <w:sz w:val="18"/>
                <w:szCs w:val="18"/>
                <w:lang w:val="es-ES"/>
              </w:rPr>
              <w:fldChar w:fldCharType="separate"/>
            </w:r>
            <w:r w:rsidR="000559C8"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="000559C8"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="000559C8"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="000559C8"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="000559C8" w:rsidRPr="00587FE2">
              <w:rPr>
                <w:rFonts w:cs="Noto Sans"/>
                <w:noProof/>
                <w:sz w:val="18"/>
                <w:szCs w:val="18"/>
                <w:lang w:val="es-ES"/>
              </w:rPr>
              <w:t> </w:t>
            </w:r>
            <w:r w:rsidRPr="00587FE2">
              <w:rPr>
                <w:rFonts w:cs="Noto Sans"/>
                <w:sz w:val="18"/>
                <w:szCs w:val="18"/>
                <w:lang w:val="es-ES"/>
              </w:rPr>
              <w:fldChar w:fldCharType="end"/>
            </w:r>
          </w:p>
        </w:tc>
      </w:tr>
    </w:tbl>
    <w:p w:rsidR="000559C8" w:rsidRPr="00587FE2" w:rsidRDefault="000559C8" w:rsidP="000559C8">
      <w:pPr>
        <w:rPr>
          <w:rFonts w:cs="Noto Sans"/>
          <w:sz w:val="20"/>
          <w:szCs w:val="20"/>
          <w:lang w:val="es-ES"/>
        </w:rPr>
      </w:pPr>
    </w:p>
    <w:p w:rsidR="000A27F2" w:rsidRPr="00587FE2" w:rsidRDefault="000A27F2" w:rsidP="000559C8">
      <w:pPr>
        <w:rPr>
          <w:rFonts w:cs="Noto Sans"/>
          <w:sz w:val="20"/>
          <w:szCs w:val="20"/>
          <w:lang w:val="es-ES"/>
        </w:rPr>
      </w:pPr>
    </w:p>
    <w:p w:rsidR="000A27F2" w:rsidRPr="00587FE2" w:rsidRDefault="000A27F2" w:rsidP="000559C8">
      <w:pPr>
        <w:rPr>
          <w:rFonts w:cs="Noto Sans"/>
          <w:sz w:val="20"/>
          <w:szCs w:val="20"/>
          <w:lang w:val="es-ES"/>
        </w:rPr>
        <w:sectPr w:rsidR="000A27F2" w:rsidRPr="00587FE2" w:rsidSect="00915020">
          <w:pgSz w:w="16840" w:h="11907" w:orient="landscape"/>
          <w:pgMar w:top="1276" w:right="851" w:bottom="1276" w:left="2552" w:header="720" w:footer="720" w:gutter="0"/>
          <w:cols w:space="720"/>
        </w:sectPr>
      </w:pPr>
    </w:p>
    <w:p w:rsidR="00AA37E9" w:rsidRPr="00587FE2" w:rsidRDefault="007B6D51" w:rsidP="00AA37E9">
      <w:pPr>
        <w:pStyle w:val="Textoindependiente"/>
        <w:numPr>
          <w:ilvl w:val="0"/>
          <w:numId w:val="5"/>
        </w:numPr>
        <w:tabs>
          <w:tab w:val="left" w:pos="3686"/>
          <w:tab w:val="left" w:pos="7088"/>
        </w:tabs>
        <w:spacing w:after="0" w:line="240" w:lineRule="auto"/>
        <w:ind w:left="426"/>
        <w:rPr>
          <w:rFonts w:ascii="Noto Sans" w:hAnsi="Noto Sans" w:cs="Noto Sans"/>
          <w:sz w:val="18"/>
          <w:szCs w:val="18"/>
          <w:lang w:val="es-ES"/>
        </w:rPr>
      </w:pPr>
      <w:r w:rsidRPr="00587FE2">
        <w:rPr>
          <w:rFonts w:ascii="Noto Sans" w:hAnsi="Noto Sans" w:cs="Noto Sans"/>
          <w:b/>
          <w:sz w:val="20"/>
          <w:szCs w:val="20"/>
          <w:lang w:val="es-ES"/>
        </w:rPr>
        <w:lastRenderedPageBreak/>
        <w:t>Metodología del proyecto</w:t>
      </w:r>
    </w:p>
    <w:p w:rsidR="007B6D51" w:rsidRPr="00587FE2" w:rsidRDefault="007B6D51" w:rsidP="00AA37E9">
      <w:pPr>
        <w:pStyle w:val="Textoindependiente"/>
        <w:tabs>
          <w:tab w:val="left" w:pos="3686"/>
          <w:tab w:val="left" w:pos="7088"/>
        </w:tabs>
        <w:spacing w:after="0" w:line="240" w:lineRule="auto"/>
        <w:ind w:left="66"/>
        <w:rPr>
          <w:rFonts w:ascii="Noto Sans" w:hAnsi="Noto Sans" w:cs="Noto Sans"/>
          <w:sz w:val="18"/>
          <w:szCs w:val="18"/>
          <w:lang w:val="es-ES"/>
        </w:rPr>
      </w:pPr>
      <w:r w:rsidRPr="00587FE2">
        <w:rPr>
          <w:rFonts w:ascii="Noto Sans" w:hAnsi="Noto Sans" w:cs="Noto Sans"/>
          <w:sz w:val="18"/>
          <w:szCs w:val="18"/>
          <w:lang w:val="es-ES"/>
        </w:rPr>
        <w:t>(</w:t>
      </w:r>
      <w:r w:rsidRPr="00587FE2">
        <w:rPr>
          <w:rFonts w:ascii="Noto Sans" w:hAnsi="Noto Sans" w:cs="Noto Sans"/>
          <w:i/>
          <w:sz w:val="18"/>
          <w:szCs w:val="18"/>
          <w:lang w:val="es-ES"/>
        </w:rPr>
        <w:t>Explicad de manera narrativa la lógica de intervención —</w:t>
      </w:r>
      <w:r w:rsidR="009168C3" w:rsidRPr="00587FE2">
        <w:rPr>
          <w:rFonts w:ascii="Noto Sans" w:hAnsi="Noto Sans" w:cs="Noto Sans"/>
          <w:i/>
          <w:sz w:val="18"/>
          <w:szCs w:val="18"/>
          <w:lang w:val="es-ES"/>
        </w:rPr>
        <w:t>máx.</w:t>
      </w:r>
      <w:r w:rsidRPr="00587FE2">
        <w:rPr>
          <w:rFonts w:ascii="Noto Sans" w:hAnsi="Noto Sans" w:cs="Noto Sans"/>
          <w:i/>
          <w:sz w:val="18"/>
          <w:szCs w:val="18"/>
          <w:lang w:val="es-ES"/>
        </w:rPr>
        <w:t xml:space="preserve"> 1 pág.</w:t>
      </w:r>
      <w:r w:rsidRPr="00587FE2">
        <w:rPr>
          <w:rFonts w:ascii="Noto Sans" w:hAnsi="Noto Sans" w:cs="Noto Sans"/>
          <w:sz w:val="18"/>
          <w:szCs w:val="18"/>
          <w:lang w:val="es-ES"/>
        </w:rPr>
        <w:t>)</w:t>
      </w:r>
    </w:p>
    <w:p w:rsidR="007B6D51" w:rsidRPr="00587FE2" w:rsidRDefault="007B6D51" w:rsidP="00AA37E9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sz w:val="20"/>
          <w:szCs w:val="20"/>
          <w:lang w:val="es-ES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718"/>
      </w:tblGrid>
      <w:tr w:rsidR="007B6D51" w:rsidRPr="00587FE2" w:rsidTr="00587FE2">
        <w:tc>
          <w:tcPr>
            <w:tcW w:w="9745" w:type="dxa"/>
          </w:tcPr>
          <w:p w:rsidR="007B6D51" w:rsidRPr="00587FE2" w:rsidRDefault="007926C3" w:rsidP="00AA37E9">
            <w:pPr>
              <w:pStyle w:val="Textoindependiente"/>
              <w:tabs>
                <w:tab w:val="left" w:pos="7088"/>
              </w:tabs>
              <w:spacing w:after="0" w:line="240" w:lineRule="auto"/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begin">
                <w:ffData>
                  <w:name w:val="Texto182"/>
                  <w:enabled/>
                  <w:calcOnExit w:val="0"/>
                  <w:textInput/>
                </w:ffData>
              </w:fldChar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separate"/>
            </w:r>
            <w:r w:rsidR="007B6D51" w:rsidRPr="00587FE2">
              <w:rPr>
                <w:rFonts w:ascii="Noto Sans" w:hAnsi="Noto Sans" w:cs="Noto Sans"/>
                <w:noProof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noProof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noProof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noProof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noProof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end"/>
            </w:r>
          </w:p>
          <w:p w:rsidR="007B6D51" w:rsidRPr="00587FE2" w:rsidRDefault="007B6D51" w:rsidP="00AA37E9">
            <w:pPr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</w:tr>
    </w:tbl>
    <w:p w:rsidR="007B6D51" w:rsidRPr="00587FE2" w:rsidRDefault="007B6D51" w:rsidP="00AA37E9">
      <w:pPr>
        <w:rPr>
          <w:rFonts w:cs="Noto Sans"/>
          <w:b/>
          <w:sz w:val="20"/>
          <w:szCs w:val="20"/>
          <w:lang w:val="es-ES"/>
        </w:rPr>
      </w:pPr>
    </w:p>
    <w:p w:rsidR="007B6D51" w:rsidRPr="00587FE2" w:rsidRDefault="007B6D51" w:rsidP="00AA37E9">
      <w:pPr>
        <w:pStyle w:val="Textoindependiente"/>
        <w:pBdr>
          <w:bottom w:val="single" w:sz="8" w:space="1" w:color="000000"/>
        </w:pBdr>
        <w:tabs>
          <w:tab w:val="left" w:pos="709"/>
        </w:tabs>
        <w:spacing w:after="0" w:line="240" w:lineRule="auto"/>
        <w:rPr>
          <w:rFonts w:ascii="Noto Sans" w:hAnsi="Noto Sans" w:cs="Noto Sans"/>
          <w:b/>
          <w:sz w:val="22"/>
          <w:szCs w:val="22"/>
          <w:lang w:val="es-ES"/>
        </w:rPr>
      </w:pPr>
      <w:r w:rsidRPr="00587FE2">
        <w:rPr>
          <w:rFonts w:ascii="Noto Sans" w:hAnsi="Noto Sans" w:cs="Noto Sans"/>
          <w:b/>
          <w:sz w:val="22"/>
          <w:szCs w:val="22"/>
          <w:lang w:val="es-ES"/>
        </w:rPr>
        <w:t>2.5. Actividades y cronograma del proyecto</w:t>
      </w:r>
    </w:p>
    <w:p w:rsidR="007B6D51" w:rsidRPr="00587FE2" w:rsidRDefault="007B6D51" w:rsidP="00AA37E9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b/>
          <w:sz w:val="20"/>
          <w:szCs w:val="20"/>
          <w:lang w:val="es-ES"/>
        </w:rPr>
      </w:pPr>
    </w:p>
    <w:p w:rsidR="00AA37E9" w:rsidRPr="00587FE2" w:rsidRDefault="00AA37E9" w:rsidP="00AA37E9">
      <w:pPr>
        <w:pStyle w:val="Textoindependiente"/>
        <w:numPr>
          <w:ilvl w:val="0"/>
          <w:numId w:val="19"/>
        </w:numPr>
        <w:tabs>
          <w:tab w:val="left" w:pos="3686"/>
          <w:tab w:val="left" w:pos="7088"/>
        </w:tabs>
        <w:spacing w:after="0" w:line="240" w:lineRule="auto"/>
        <w:ind w:left="426"/>
        <w:rPr>
          <w:rFonts w:ascii="Noto Sans" w:hAnsi="Noto Sans" w:cs="Noto Sans"/>
          <w:b/>
          <w:i/>
          <w:sz w:val="20"/>
          <w:szCs w:val="20"/>
          <w:lang w:val="es-ES"/>
        </w:rPr>
      </w:pPr>
      <w:r w:rsidRPr="00587FE2">
        <w:rPr>
          <w:rFonts w:ascii="Noto Sans" w:hAnsi="Noto Sans" w:cs="Noto Sans"/>
          <w:b/>
          <w:sz w:val="20"/>
          <w:szCs w:val="20"/>
          <w:lang w:val="es-ES"/>
        </w:rPr>
        <w:t>Actividades</w:t>
      </w:r>
    </w:p>
    <w:p w:rsidR="007B6D51" w:rsidRPr="00587FE2" w:rsidRDefault="007B6D51" w:rsidP="00AA37E9">
      <w:pPr>
        <w:pStyle w:val="Textoindependiente"/>
        <w:tabs>
          <w:tab w:val="left" w:pos="3686"/>
          <w:tab w:val="left" w:pos="7088"/>
        </w:tabs>
        <w:spacing w:after="0" w:line="240" w:lineRule="auto"/>
        <w:ind w:left="66"/>
        <w:rPr>
          <w:rFonts w:ascii="Noto Sans" w:hAnsi="Noto Sans" w:cs="Noto Sans"/>
          <w:b/>
          <w:i/>
          <w:sz w:val="20"/>
          <w:szCs w:val="20"/>
          <w:lang w:val="es-ES"/>
        </w:rPr>
      </w:pPr>
      <w:r w:rsidRPr="00587FE2">
        <w:rPr>
          <w:rFonts w:ascii="Noto Sans" w:hAnsi="Noto Sans" w:cs="Noto Sans"/>
          <w:sz w:val="20"/>
          <w:szCs w:val="20"/>
          <w:lang w:val="es-ES"/>
        </w:rPr>
        <w:t>(</w:t>
      </w:r>
      <w:r w:rsidR="009168C3">
        <w:rPr>
          <w:rFonts w:ascii="Noto Sans" w:hAnsi="Noto Sans" w:cs="Noto Sans"/>
          <w:i/>
          <w:sz w:val="18"/>
          <w:szCs w:val="18"/>
          <w:lang w:val="es-ES"/>
        </w:rPr>
        <w:t>Hay que añadir los apartados</w:t>
      </w:r>
      <w:r w:rsidRPr="00587FE2">
        <w:rPr>
          <w:rFonts w:ascii="Noto Sans" w:hAnsi="Noto Sans" w:cs="Noto Sans"/>
          <w:i/>
          <w:sz w:val="18"/>
          <w:szCs w:val="18"/>
          <w:lang w:val="es-ES"/>
        </w:rPr>
        <w:t xml:space="preserve"> que sean necesarios, uno para cada actividad.</w:t>
      </w:r>
      <w:r w:rsidRPr="00587FE2">
        <w:rPr>
          <w:rFonts w:ascii="Noto Sans" w:hAnsi="Noto Sans" w:cs="Noto Sans"/>
          <w:sz w:val="20"/>
          <w:szCs w:val="20"/>
          <w:lang w:val="es-ES"/>
        </w:rPr>
        <w:t>)</w:t>
      </w:r>
    </w:p>
    <w:p w:rsidR="007B6D51" w:rsidRPr="00587FE2" w:rsidRDefault="007B6D51" w:rsidP="007B6D51">
      <w:pPr>
        <w:pStyle w:val="Textoindependiente"/>
        <w:tabs>
          <w:tab w:val="left" w:pos="9920"/>
        </w:tabs>
        <w:spacing w:after="0" w:line="240" w:lineRule="auto"/>
        <w:ind w:left="708"/>
        <w:jc w:val="both"/>
        <w:rPr>
          <w:rFonts w:ascii="Noto Sans" w:hAnsi="Noto Sans" w:cs="Noto Sans"/>
          <w:sz w:val="20"/>
          <w:szCs w:val="20"/>
          <w:lang w:val="es-ES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1093"/>
        <w:gridCol w:w="1739"/>
        <w:gridCol w:w="2740"/>
        <w:gridCol w:w="3070"/>
      </w:tblGrid>
      <w:tr w:rsidR="007B6D51" w:rsidRPr="00587FE2" w:rsidTr="00AA37E9">
        <w:trPr>
          <w:cantSplit/>
        </w:trPr>
        <w:tc>
          <w:tcPr>
            <w:tcW w:w="6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jc w:val="both"/>
              <w:rPr>
                <w:rFonts w:ascii="Noto Sans" w:hAnsi="Noto Sans" w:cs="Noto Sans"/>
                <w:i/>
                <w:sz w:val="20"/>
                <w:szCs w:val="20"/>
                <w:lang w:val="es-ES"/>
              </w:rPr>
            </w:pPr>
          </w:p>
        </w:tc>
        <w:tc>
          <w:tcPr>
            <w:tcW w:w="10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jc w:val="both"/>
              <w:rPr>
                <w:rFonts w:ascii="Noto Sans" w:hAnsi="Noto Sans" w:cs="Noto Sans"/>
                <w:i/>
                <w:sz w:val="20"/>
                <w:szCs w:val="20"/>
                <w:lang w:val="es-ES"/>
              </w:rPr>
            </w:pPr>
          </w:p>
        </w:tc>
        <w:tc>
          <w:tcPr>
            <w:tcW w:w="15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jc w:val="center"/>
              <w:rPr>
                <w:rFonts w:ascii="Noto Sans" w:hAnsi="Noto Sans" w:cs="Noto Sans"/>
                <w:i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i/>
                <w:sz w:val="20"/>
                <w:szCs w:val="20"/>
                <w:lang w:val="es-ES"/>
              </w:rPr>
              <w:t>Actividades</w:t>
            </w:r>
          </w:p>
        </w:tc>
        <w:tc>
          <w:tcPr>
            <w:tcW w:w="17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jc w:val="center"/>
              <w:rPr>
                <w:rFonts w:ascii="Noto Sans" w:hAnsi="Noto Sans" w:cs="Noto Sans"/>
                <w:i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i/>
                <w:sz w:val="20"/>
                <w:szCs w:val="20"/>
                <w:lang w:val="es-ES"/>
              </w:rPr>
              <w:t>Descripción</w:t>
            </w:r>
          </w:p>
        </w:tc>
      </w:tr>
      <w:tr w:rsidR="007B6D51" w:rsidRPr="00587FE2" w:rsidTr="00AA37E9">
        <w:trPr>
          <w:cantSplit/>
        </w:trPr>
        <w:tc>
          <w:tcPr>
            <w:tcW w:w="633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R1</w:t>
            </w:r>
          </w:p>
        </w:tc>
        <w:tc>
          <w:tcPr>
            <w:tcW w:w="10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A.1.1</w:t>
            </w:r>
          </w:p>
        </w:tc>
        <w:tc>
          <w:tcPr>
            <w:tcW w:w="15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7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</w:tr>
      <w:tr w:rsidR="007B6D51" w:rsidRPr="00587FE2" w:rsidTr="00AA37E9">
        <w:trPr>
          <w:cantSplit/>
        </w:trPr>
        <w:tc>
          <w:tcPr>
            <w:tcW w:w="63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A.1.2</w:t>
            </w:r>
          </w:p>
        </w:tc>
        <w:tc>
          <w:tcPr>
            <w:tcW w:w="15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7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</w:tr>
      <w:tr w:rsidR="007B6D51" w:rsidRPr="00587FE2" w:rsidTr="00AA37E9">
        <w:trPr>
          <w:cantSplit/>
        </w:trPr>
        <w:tc>
          <w:tcPr>
            <w:tcW w:w="63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A.1.3</w:t>
            </w:r>
          </w:p>
        </w:tc>
        <w:tc>
          <w:tcPr>
            <w:tcW w:w="15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7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</w:tr>
      <w:tr w:rsidR="007B6D51" w:rsidRPr="00587FE2" w:rsidTr="00AA37E9">
        <w:trPr>
          <w:cantSplit/>
        </w:trPr>
        <w:tc>
          <w:tcPr>
            <w:tcW w:w="633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R2</w:t>
            </w:r>
          </w:p>
        </w:tc>
        <w:tc>
          <w:tcPr>
            <w:tcW w:w="10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A.2.1</w:t>
            </w:r>
          </w:p>
        </w:tc>
        <w:tc>
          <w:tcPr>
            <w:tcW w:w="15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7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</w:tr>
      <w:tr w:rsidR="007B6D51" w:rsidRPr="00587FE2" w:rsidTr="00AA37E9">
        <w:trPr>
          <w:cantSplit/>
        </w:trPr>
        <w:tc>
          <w:tcPr>
            <w:tcW w:w="63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A.2.2</w:t>
            </w:r>
          </w:p>
        </w:tc>
        <w:tc>
          <w:tcPr>
            <w:tcW w:w="15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7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</w:tr>
      <w:tr w:rsidR="007B6D51" w:rsidRPr="00587FE2" w:rsidTr="00AA37E9">
        <w:trPr>
          <w:cantSplit/>
        </w:trPr>
        <w:tc>
          <w:tcPr>
            <w:tcW w:w="63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A.2.3</w:t>
            </w:r>
          </w:p>
        </w:tc>
        <w:tc>
          <w:tcPr>
            <w:tcW w:w="15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7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</w:tr>
      <w:tr w:rsidR="007B6D51" w:rsidRPr="00587FE2" w:rsidTr="00AA37E9">
        <w:trPr>
          <w:cantSplit/>
        </w:trPr>
        <w:tc>
          <w:tcPr>
            <w:tcW w:w="633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R3</w:t>
            </w:r>
          </w:p>
        </w:tc>
        <w:tc>
          <w:tcPr>
            <w:tcW w:w="10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A.3.1</w:t>
            </w:r>
          </w:p>
        </w:tc>
        <w:tc>
          <w:tcPr>
            <w:tcW w:w="15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7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</w:tr>
      <w:tr w:rsidR="007B6D51" w:rsidRPr="00587FE2" w:rsidTr="00AA37E9">
        <w:trPr>
          <w:cantSplit/>
        </w:trPr>
        <w:tc>
          <w:tcPr>
            <w:tcW w:w="63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A.3.2</w:t>
            </w:r>
          </w:p>
        </w:tc>
        <w:tc>
          <w:tcPr>
            <w:tcW w:w="15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7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</w:tr>
      <w:tr w:rsidR="007B6D51" w:rsidRPr="00587FE2" w:rsidTr="00AA37E9">
        <w:trPr>
          <w:cantSplit/>
        </w:trPr>
        <w:tc>
          <w:tcPr>
            <w:tcW w:w="63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A.3.3</w:t>
            </w:r>
          </w:p>
        </w:tc>
        <w:tc>
          <w:tcPr>
            <w:tcW w:w="15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7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</w:tr>
    </w:tbl>
    <w:p w:rsidR="007B6D51" w:rsidRPr="00587FE2" w:rsidRDefault="007B6D51" w:rsidP="00AA37E9">
      <w:pPr>
        <w:pStyle w:val="Textoindependiente"/>
        <w:tabs>
          <w:tab w:val="left" w:pos="7230"/>
        </w:tabs>
        <w:spacing w:after="0" w:line="240" w:lineRule="auto"/>
        <w:rPr>
          <w:rFonts w:ascii="Noto Sans" w:hAnsi="Noto Sans" w:cs="Noto Sans"/>
          <w:b/>
          <w:sz w:val="20"/>
          <w:szCs w:val="20"/>
          <w:lang w:val="es-ES"/>
        </w:rPr>
      </w:pPr>
    </w:p>
    <w:p w:rsidR="00AA37E9" w:rsidRPr="00587FE2" w:rsidRDefault="007B6D51" w:rsidP="00AA37E9">
      <w:pPr>
        <w:pStyle w:val="Textoindependiente"/>
        <w:numPr>
          <w:ilvl w:val="0"/>
          <w:numId w:val="19"/>
        </w:numPr>
        <w:tabs>
          <w:tab w:val="left" w:pos="7230"/>
        </w:tabs>
        <w:spacing w:after="0" w:line="240" w:lineRule="auto"/>
        <w:ind w:left="426"/>
        <w:rPr>
          <w:rFonts w:ascii="Noto Sans" w:hAnsi="Noto Sans" w:cs="Noto Sans"/>
          <w:sz w:val="20"/>
          <w:szCs w:val="20"/>
          <w:lang w:val="es-ES"/>
        </w:rPr>
      </w:pPr>
      <w:r w:rsidRPr="00587FE2">
        <w:rPr>
          <w:rFonts w:ascii="Noto Sans" w:hAnsi="Noto Sans" w:cs="Noto Sans"/>
          <w:b/>
          <w:sz w:val="20"/>
          <w:szCs w:val="20"/>
          <w:lang w:val="es-ES"/>
        </w:rPr>
        <w:t>Cronograma</w:t>
      </w:r>
    </w:p>
    <w:p w:rsidR="007B6D51" w:rsidRPr="00587FE2" w:rsidRDefault="007B6D51" w:rsidP="00AA37E9">
      <w:pPr>
        <w:pStyle w:val="Textoindependiente"/>
        <w:tabs>
          <w:tab w:val="left" w:pos="7230"/>
        </w:tabs>
        <w:spacing w:after="0" w:line="240" w:lineRule="auto"/>
        <w:ind w:left="66"/>
        <w:rPr>
          <w:rFonts w:ascii="Noto Sans" w:hAnsi="Noto Sans" w:cs="Noto Sans"/>
          <w:sz w:val="20"/>
          <w:szCs w:val="20"/>
          <w:lang w:val="es-ES"/>
        </w:rPr>
      </w:pPr>
      <w:r w:rsidRPr="00587FE2">
        <w:rPr>
          <w:rFonts w:ascii="Noto Sans" w:hAnsi="Noto Sans" w:cs="Noto Sans"/>
          <w:sz w:val="20"/>
          <w:szCs w:val="20"/>
          <w:lang w:val="es-ES"/>
        </w:rPr>
        <w:t>(</w:t>
      </w:r>
      <w:r w:rsidRPr="00587FE2">
        <w:rPr>
          <w:rFonts w:ascii="Noto Sans" w:hAnsi="Noto Sans" w:cs="Noto Sans"/>
          <w:i/>
          <w:sz w:val="18"/>
          <w:szCs w:val="18"/>
          <w:lang w:val="es-ES"/>
        </w:rPr>
        <w:t>Añadid tantas filas como actividades y marcad los meses de ejecución.</w:t>
      </w:r>
      <w:r w:rsidRPr="00587FE2">
        <w:rPr>
          <w:rFonts w:ascii="Noto Sans" w:hAnsi="Noto Sans" w:cs="Noto Sans"/>
          <w:sz w:val="20"/>
          <w:szCs w:val="20"/>
          <w:lang w:val="es-ES"/>
        </w:rPr>
        <w:t>)</w:t>
      </w:r>
    </w:p>
    <w:p w:rsidR="007B6D51" w:rsidRPr="00587FE2" w:rsidRDefault="007B6D51" w:rsidP="007B6D51">
      <w:pPr>
        <w:pStyle w:val="Textoindependiente"/>
        <w:tabs>
          <w:tab w:val="left" w:pos="7230"/>
        </w:tabs>
        <w:spacing w:after="0" w:line="240" w:lineRule="auto"/>
        <w:jc w:val="both"/>
        <w:rPr>
          <w:rFonts w:ascii="Noto Sans" w:hAnsi="Noto Sans" w:cs="Noto Sans"/>
          <w:sz w:val="20"/>
          <w:szCs w:val="20"/>
          <w:lang w:val="es-ES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722"/>
        <w:gridCol w:w="385"/>
        <w:gridCol w:w="385"/>
        <w:gridCol w:w="385"/>
        <w:gridCol w:w="385"/>
        <w:gridCol w:w="385"/>
        <w:gridCol w:w="385"/>
        <w:gridCol w:w="385"/>
        <w:gridCol w:w="385"/>
        <w:gridCol w:w="384"/>
        <w:gridCol w:w="384"/>
        <w:gridCol w:w="384"/>
        <w:gridCol w:w="384"/>
        <w:gridCol w:w="384"/>
        <w:gridCol w:w="384"/>
        <w:gridCol w:w="384"/>
        <w:gridCol w:w="384"/>
        <w:gridCol w:w="384"/>
        <w:gridCol w:w="384"/>
      </w:tblGrid>
      <w:tr w:rsidR="007B6D51" w:rsidRPr="00587FE2" w:rsidTr="00AA37E9">
        <w:trPr>
          <w:cantSplit/>
          <w:trHeight w:val="249"/>
        </w:trPr>
        <w:tc>
          <w:tcPr>
            <w:tcW w:w="448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  <w:gridSpan w:val="18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center"/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b/>
                <w:i/>
                <w:sz w:val="20"/>
                <w:szCs w:val="20"/>
                <w:lang w:val="es-ES"/>
              </w:rPr>
              <w:t>Mes</w:t>
            </w:r>
          </w:p>
        </w:tc>
      </w:tr>
      <w:tr w:rsidR="007B6D51" w:rsidRPr="00587FE2" w:rsidTr="00AA37E9">
        <w:tc>
          <w:tcPr>
            <w:tcW w:w="448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1</w:t>
            </w: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2</w:t>
            </w: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3</w:t>
            </w: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4</w:t>
            </w: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5</w:t>
            </w: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6</w:t>
            </w: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7</w:t>
            </w: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8</w:t>
            </w: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9</w:t>
            </w: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10</w:t>
            </w: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11</w:t>
            </w: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12</w:t>
            </w: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13</w:t>
            </w: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14</w:t>
            </w: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15</w:t>
            </w: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16</w:t>
            </w: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17</w:t>
            </w: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18</w:t>
            </w:r>
          </w:p>
        </w:tc>
      </w:tr>
      <w:tr w:rsidR="007B6D51" w:rsidRPr="00587FE2" w:rsidTr="00AA37E9">
        <w:tc>
          <w:tcPr>
            <w:tcW w:w="448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A</w:t>
            </w:r>
            <w:r w:rsidR="00BB4F8C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.</w: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1.1</w:t>
            </w: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</w:tr>
      <w:tr w:rsidR="007B6D51" w:rsidRPr="00587FE2" w:rsidTr="00AA37E9">
        <w:tc>
          <w:tcPr>
            <w:tcW w:w="448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A</w:t>
            </w:r>
            <w:r w:rsidR="00BB4F8C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.</w: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1.2</w:t>
            </w: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</w:tr>
      <w:tr w:rsidR="007B6D51" w:rsidRPr="00587FE2" w:rsidTr="00AA37E9">
        <w:tc>
          <w:tcPr>
            <w:tcW w:w="448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A</w:t>
            </w:r>
            <w:r w:rsidR="00BB4F8C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.</w: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1.3</w:t>
            </w: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</w:tr>
      <w:tr w:rsidR="007B6D51" w:rsidRPr="00587FE2" w:rsidTr="00AA37E9">
        <w:tc>
          <w:tcPr>
            <w:tcW w:w="448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A</w:t>
            </w:r>
            <w:r w:rsidR="00BB4F8C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.</w: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2.1</w:t>
            </w: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</w:tr>
      <w:tr w:rsidR="007B6D51" w:rsidRPr="00587FE2" w:rsidTr="00AA37E9">
        <w:tc>
          <w:tcPr>
            <w:tcW w:w="448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A</w:t>
            </w:r>
            <w:r w:rsidR="00BB4F8C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.</w: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2.2</w:t>
            </w: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</w:tr>
      <w:tr w:rsidR="007B6D51" w:rsidRPr="00587FE2" w:rsidTr="00AA37E9">
        <w:tc>
          <w:tcPr>
            <w:tcW w:w="448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A</w:t>
            </w:r>
            <w:r w:rsidR="00BB4F8C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.</w: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2.3</w:t>
            </w: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</w:tr>
      <w:tr w:rsidR="007B6D51" w:rsidRPr="00587FE2" w:rsidTr="00AA37E9">
        <w:tc>
          <w:tcPr>
            <w:tcW w:w="448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A</w:t>
            </w:r>
            <w:r w:rsidR="00BB4F8C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.</w: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3.1</w:t>
            </w: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</w:tr>
      <w:tr w:rsidR="007B6D51" w:rsidRPr="00587FE2" w:rsidTr="00AA37E9">
        <w:tc>
          <w:tcPr>
            <w:tcW w:w="448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A</w:t>
            </w:r>
            <w:r w:rsidR="00BB4F8C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.</w: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3.2</w:t>
            </w: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</w:tr>
      <w:tr w:rsidR="007B6D51" w:rsidRPr="00587FE2" w:rsidTr="00AA37E9">
        <w:tc>
          <w:tcPr>
            <w:tcW w:w="448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A</w:t>
            </w:r>
            <w:r w:rsidR="00BB4F8C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.</w: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3.3</w:t>
            </w: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100" w:type="pct"/>
          </w:tcPr>
          <w:p w:rsidR="007B6D51" w:rsidRPr="00587FE2" w:rsidRDefault="007B6D51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</w:tr>
    </w:tbl>
    <w:p w:rsidR="007B6D51" w:rsidRPr="00587FE2" w:rsidRDefault="007B6D51" w:rsidP="00AA37E9">
      <w:pPr>
        <w:rPr>
          <w:rFonts w:cs="Noto Sans"/>
          <w:b/>
          <w:sz w:val="20"/>
          <w:szCs w:val="20"/>
          <w:lang w:val="es-ES"/>
        </w:rPr>
      </w:pPr>
    </w:p>
    <w:p w:rsidR="007B6D51" w:rsidRPr="00587FE2" w:rsidRDefault="007B6D51" w:rsidP="008C3094">
      <w:pPr>
        <w:pStyle w:val="Textoindependiente"/>
        <w:tabs>
          <w:tab w:val="left" w:pos="3682"/>
        </w:tabs>
        <w:spacing w:after="0" w:line="240" w:lineRule="auto"/>
        <w:outlineLvl w:val="0"/>
        <w:rPr>
          <w:rFonts w:ascii="Noto Sans" w:hAnsi="Noto Sans" w:cs="Noto Sans"/>
          <w:b/>
          <w:sz w:val="22"/>
          <w:szCs w:val="22"/>
          <w:lang w:val="es-ES"/>
        </w:rPr>
      </w:pPr>
      <w:r w:rsidRPr="00587FE2">
        <w:rPr>
          <w:rFonts w:ascii="Noto Sans" w:hAnsi="Noto Sans" w:cs="Noto Sans"/>
          <w:b/>
          <w:sz w:val="18"/>
          <w:szCs w:val="18"/>
          <w:lang w:val="es-ES"/>
        </w:rPr>
        <w:br w:type="page"/>
      </w:r>
      <w:r w:rsidRPr="00587FE2">
        <w:rPr>
          <w:rFonts w:ascii="Noto Sans" w:hAnsi="Noto Sans" w:cs="Noto Sans"/>
          <w:b/>
          <w:sz w:val="22"/>
          <w:szCs w:val="22"/>
          <w:lang w:val="es-ES"/>
        </w:rPr>
        <w:lastRenderedPageBreak/>
        <w:t>Bloque 3. Recursos necesarios</w:t>
      </w:r>
    </w:p>
    <w:p w:rsidR="007B6D51" w:rsidRPr="00587FE2" w:rsidRDefault="007B6D51" w:rsidP="00AA37E9">
      <w:pPr>
        <w:pStyle w:val="Textoindependiente"/>
        <w:tabs>
          <w:tab w:val="left" w:pos="7088"/>
        </w:tabs>
        <w:spacing w:after="0" w:line="240" w:lineRule="auto"/>
        <w:rPr>
          <w:rFonts w:ascii="Noto Sans" w:hAnsi="Noto Sans" w:cs="Noto Sans"/>
          <w:b/>
          <w:sz w:val="22"/>
          <w:szCs w:val="22"/>
          <w:lang w:val="es-ES"/>
        </w:rPr>
      </w:pPr>
    </w:p>
    <w:p w:rsidR="007B6D51" w:rsidRPr="00587FE2" w:rsidRDefault="007B6D51" w:rsidP="00AA37E9">
      <w:pPr>
        <w:pStyle w:val="Textoindependiente"/>
        <w:pBdr>
          <w:bottom w:val="single" w:sz="8" w:space="1" w:color="000000"/>
        </w:pBdr>
        <w:tabs>
          <w:tab w:val="left" w:pos="709"/>
        </w:tabs>
        <w:spacing w:after="0" w:line="240" w:lineRule="auto"/>
        <w:rPr>
          <w:rFonts w:ascii="Noto Sans" w:hAnsi="Noto Sans" w:cs="Noto Sans"/>
          <w:b/>
          <w:sz w:val="22"/>
          <w:szCs w:val="22"/>
          <w:lang w:val="es-ES"/>
        </w:rPr>
      </w:pPr>
      <w:r w:rsidRPr="00587FE2">
        <w:rPr>
          <w:rFonts w:ascii="Noto Sans" w:hAnsi="Noto Sans" w:cs="Noto Sans"/>
          <w:b/>
          <w:sz w:val="22"/>
          <w:szCs w:val="22"/>
          <w:lang w:val="es-ES"/>
        </w:rPr>
        <w:t>3.1. Financiación del proyecto</w:t>
      </w:r>
    </w:p>
    <w:p w:rsidR="007B6D51" w:rsidRPr="00587FE2" w:rsidRDefault="007B6D51" w:rsidP="00AA37E9">
      <w:pPr>
        <w:pStyle w:val="Textoindependiente"/>
        <w:tabs>
          <w:tab w:val="left" w:pos="7230"/>
        </w:tabs>
        <w:spacing w:after="0" w:line="240" w:lineRule="auto"/>
        <w:rPr>
          <w:rFonts w:ascii="Noto Sans" w:hAnsi="Noto Sans" w:cs="Noto Sans"/>
          <w:b/>
          <w:sz w:val="20"/>
          <w:szCs w:val="20"/>
          <w:lang w:val="es-ES"/>
        </w:rPr>
      </w:pPr>
    </w:p>
    <w:p w:rsidR="007B6D51" w:rsidRPr="00587FE2" w:rsidRDefault="007B6D51" w:rsidP="00AA37E9">
      <w:pPr>
        <w:pStyle w:val="Textoindependiente"/>
        <w:tabs>
          <w:tab w:val="left" w:pos="7230"/>
        </w:tabs>
        <w:spacing w:after="0" w:line="240" w:lineRule="auto"/>
        <w:rPr>
          <w:rFonts w:ascii="Noto Sans" w:hAnsi="Noto Sans" w:cs="Noto Sans"/>
          <w:b/>
          <w:sz w:val="20"/>
          <w:szCs w:val="20"/>
          <w:lang w:val="es-ES"/>
        </w:rPr>
      </w:pPr>
      <w:r w:rsidRPr="00587FE2">
        <w:rPr>
          <w:rFonts w:ascii="Noto Sans" w:hAnsi="Noto Sans" w:cs="Noto Sans"/>
          <w:b/>
          <w:sz w:val="20"/>
          <w:szCs w:val="20"/>
          <w:lang w:val="es-ES"/>
        </w:rPr>
        <w:t>Resumen de las aportaciones</w:t>
      </w:r>
    </w:p>
    <w:p w:rsidR="007B6D51" w:rsidRPr="00587FE2" w:rsidRDefault="007B6D51" w:rsidP="00AA37E9">
      <w:pPr>
        <w:pStyle w:val="Textoindependiente"/>
        <w:tabs>
          <w:tab w:val="left" w:pos="7230"/>
        </w:tabs>
        <w:spacing w:after="0" w:line="240" w:lineRule="auto"/>
        <w:rPr>
          <w:rFonts w:ascii="Noto Sans" w:hAnsi="Noto Sans" w:cs="Noto Sans"/>
          <w:b/>
          <w:sz w:val="20"/>
          <w:szCs w:val="20"/>
          <w:lang w:val="es-ES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8642"/>
      </w:tblGrid>
      <w:tr w:rsidR="007B6D51" w:rsidRPr="00587FE2" w:rsidTr="00AA37E9">
        <w:tc>
          <w:tcPr>
            <w:tcW w:w="5000" w:type="pct"/>
          </w:tcPr>
          <w:p w:rsidR="007B6D51" w:rsidRPr="00587FE2" w:rsidRDefault="007B6D51" w:rsidP="00AA37E9">
            <w:pPr>
              <w:pStyle w:val="Textoindependiente"/>
              <w:tabs>
                <w:tab w:val="left" w:pos="4716"/>
                <w:tab w:val="left" w:pos="7230"/>
              </w:tabs>
              <w:snapToGrid w:val="0"/>
              <w:spacing w:after="0" w:line="240" w:lineRule="auto"/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 xml:space="preserve">Presupuesto total del proyecto: </w:t>
            </w:r>
            <w:r w:rsidR="007926C3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begin">
                <w:ffData>
                  <w:name w:val="Texto182"/>
                  <w:enabled/>
                  <w:calcOnExit w:val="0"/>
                  <w:textInput/>
                </w:ffData>
              </w:fldChar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instrText xml:space="preserve"> FORMTEXT </w:instrText>
            </w:r>
            <w:r w:rsidR="007926C3" w:rsidRPr="00587FE2">
              <w:rPr>
                <w:rFonts w:ascii="Noto Sans" w:hAnsi="Noto Sans" w:cs="Noto Sans"/>
                <w:sz w:val="20"/>
                <w:szCs w:val="20"/>
                <w:lang w:val="es-ES"/>
              </w:rPr>
            </w:r>
            <w:r w:rsidR="007926C3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separate"/>
            </w:r>
            <w:r w:rsidRPr="00587FE2">
              <w:rPr>
                <w:rFonts w:ascii="Noto Sans" w:hAnsi="Noto Sans" w:cs="Noto Sans"/>
                <w:noProof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noProof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noProof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noProof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noProof/>
                <w:sz w:val="20"/>
                <w:szCs w:val="20"/>
                <w:lang w:val="es-ES"/>
              </w:rPr>
              <w:t> </w:t>
            </w:r>
            <w:r w:rsidR="007926C3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end"/>
            </w:r>
          </w:p>
          <w:p w:rsidR="007B6D51" w:rsidRPr="00587FE2" w:rsidRDefault="007B6D51" w:rsidP="00AA37E9">
            <w:pPr>
              <w:pStyle w:val="Textoindependiente"/>
              <w:tabs>
                <w:tab w:val="left" w:pos="4716"/>
                <w:tab w:val="left" w:pos="7230"/>
              </w:tabs>
              <w:snapToGrid w:val="0"/>
              <w:spacing w:after="0" w:line="240" w:lineRule="auto"/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 xml:space="preserve">Importe solicitado a la DGC: </w:t>
            </w:r>
            <w:r w:rsidR="007926C3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begin">
                <w:ffData>
                  <w:name w:val="Texto182"/>
                  <w:enabled/>
                  <w:calcOnExit w:val="0"/>
                  <w:textInput/>
                </w:ffData>
              </w:fldChar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instrText xml:space="preserve"> FORMTEXT </w:instrText>
            </w:r>
            <w:r w:rsidR="007926C3" w:rsidRPr="00587FE2">
              <w:rPr>
                <w:rFonts w:ascii="Noto Sans" w:hAnsi="Noto Sans" w:cs="Noto Sans"/>
                <w:sz w:val="20"/>
                <w:szCs w:val="20"/>
                <w:lang w:val="es-ES"/>
              </w:rPr>
            </w:r>
            <w:r w:rsidR="007926C3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separate"/>
            </w:r>
            <w:r w:rsidRPr="00587FE2">
              <w:rPr>
                <w:rFonts w:ascii="Noto Sans" w:hAnsi="Noto Sans" w:cs="Noto Sans"/>
                <w:noProof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noProof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noProof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noProof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noProof/>
                <w:sz w:val="20"/>
                <w:szCs w:val="20"/>
                <w:lang w:val="es-ES"/>
              </w:rPr>
              <w:t> </w:t>
            </w:r>
            <w:r w:rsidR="007926C3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end"/>
            </w:r>
          </w:p>
          <w:p w:rsidR="007B6D51" w:rsidRPr="00587FE2" w:rsidRDefault="007B6D51" w:rsidP="00AA37E9">
            <w:pPr>
              <w:pStyle w:val="Textoindependiente"/>
              <w:tabs>
                <w:tab w:val="left" w:pos="4716"/>
                <w:tab w:val="left" w:pos="7230"/>
              </w:tabs>
              <w:spacing w:after="0" w:line="240" w:lineRule="auto"/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 xml:space="preserve">Aportación de la entidad solicitante: </w:t>
            </w:r>
            <w:r w:rsidR="007926C3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begin">
                <w:ffData>
                  <w:name w:val="Texto182"/>
                  <w:enabled/>
                  <w:calcOnExit w:val="0"/>
                  <w:textInput/>
                </w:ffData>
              </w:fldChar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instrText xml:space="preserve"> FORMTEXT </w:instrText>
            </w:r>
            <w:r w:rsidR="007926C3" w:rsidRPr="00587FE2">
              <w:rPr>
                <w:rFonts w:ascii="Noto Sans" w:hAnsi="Noto Sans" w:cs="Noto Sans"/>
                <w:sz w:val="20"/>
                <w:szCs w:val="20"/>
                <w:lang w:val="es-ES"/>
              </w:rPr>
            </w:r>
            <w:r w:rsidR="007926C3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separate"/>
            </w:r>
            <w:r w:rsidRPr="00587FE2">
              <w:rPr>
                <w:rFonts w:ascii="Noto Sans" w:hAnsi="Noto Sans" w:cs="Noto Sans"/>
                <w:noProof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noProof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noProof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noProof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noProof/>
                <w:sz w:val="20"/>
                <w:szCs w:val="20"/>
                <w:lang w:val="es-ES"/>
              </w:rPr>
              <w:t> </w:t>
            </w:r>
            <w:r w:rsidR="007926C3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end"/>
            </w:r>
          </w:p>
          <w:p w:rsidR="007B6D51" w:rsidRPr="00587FE2" w:rsidRDefault="007B6D51" w:rsidP="00AA37E9">
            <w:pPr>
              <w:pStyle w:val="Textoindependiente"/>
              <w:tabs>
                <w:tab w:val="left" w:pos="3866"/>
                <w:tab w:val="left" w:pos="4716"/>
                <w:tab w:val="left" w:pos="7230"/>
              </w:tabs>
              <w:spacing w:after="0" w:line="240" w:lineRule="auto"/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 xml:space="preserve">Aportación del socio local: </w:t>
            </w:r>
            <w:r w:rsidR="007926C3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begin">
                <w:ffData>
                  <w:name w:val="Texto182"/>
                  <w:enabled/>
                  <w:calcOnExit w:val="0"/>
                  <w:textInput/>
                </w:ffData>
              </w:fldChar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instrText xml:space="preserve"> FORMTEXT </w:instrText>
            </w:r>
            <w:r w:rsidR="007926C3" w:rsidRPr="00587FE2">
              <w:rPr>
                <w:rFonts w:ascii="Noto Sans" w:hAnsi="Noto Sans" w:cs="Noto Sans"/>
                <w:sz w:val="20"/>
                <w:szCs w:val="20"/>
                <w:lang w:val="es-ES"/>
              </w:rPr>
            </w:r>
            <w:r w:rsidR="007926C3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separate"/>
            </w:r>
            <w:r w:rsidRPr="00587FE2">
              <w:rPr>
                <w:rFonts w:ascii="Noto Sans" w:hAnsi="Noto Sans" w:cs="Noto Sans"/>
                <w:noProof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noProof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noProof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noProof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noProof/>
                <w:sz w:val="20"/>
                <w:szCs w:val="20"/>
                <w:lang w:val="es-ES"/>
              </w:rPr>
              <w:t> </w:t>
            </w:r>
            <w:r w:rsidR="007926C3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end"/>
            </w:r>
          </w:p>
          <w:p w:rsidR="007B6D51" w:rsidRPr="00587FE2" w:rsidRDefault="007B6D51" w:rsidP="00AA37E9">
            <w:pPr>
              <w:pStyle w:val="Textoindependiente"/>
              <w:tabs>
                <w:tab w:val="left" w:pos="3866"/>
                <w:tab w:val="left" w:pos="4716"/>
                <w:tab w:val="left" w:pos="7230"/>
              </w:tabs>
              <w:spacing w:after="0" w:line="240" w:lineRule="auto"/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 xml:space="preserve">Aportación de la población destinataria: </w:t>
            </w:r>
            <w:r w:rsidR="007926C3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begin">
                <w:ffData>
                  <w:name w:val="Texto182"/>
                  <w:enabled/>
                  <w:calcOnExit w:val="0"/>
                  <w:textInput/>
                </w:ffData>
              </w:fldChar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instrText xml:space="preserve"> FORMTEXT </w:instrText>
            </w:r>
            <w:r w:rsidR="007926C3" w:rsidRPr="00587FE2">
              <w:rPr>
                <w:rFonts w:ascii="Noto Sans" w:hAnsi="Noto Sans" w:cs="Noto Sans"/>
                <w:sz w:val="20"/>
                <w:szCs w:val="20"/>
                <w:lang w:val="es-ES"/>
              </w:rPr>
            </w:r>
            <w:r w:rsidR="007926C3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separate"/>
            </w:r>
            <w:r w:rsidRPr="00587FE2">
              <w:rPr>
                <w:rFonts w:ascii="Noto Sans" w:hAnsi="Noto Sans" w:cs="Noto Sans"/>
                <w:noProof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noProof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noProof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noProof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noProof/>
                <w:sz w:val="20"/>
                <w:szCs w:val="20"/>
                <w:lang w:val="es-ES"/>
              </w:rPr>
              <w:t> </w:t>
            </w:r>
            <w:r w:rsidR="007926C3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end"/>
            </w:r>
          </w:p>
          <w:p w:rsidR="007B6D51" w:rsidRPr="00587FE2" w:rsidRDefault="007B6D51" w:rsidP="00AA37E9">
            <w:pPr>
              <w:pStyle w:val="Textoindependiente"/>
              <w:tabs>
                <w:tab w:val="left" w:pos="4716"/>
                <w:tab w:val="left" w:pos="7230"/>
              </w:tabs>
              <w:spacing w:after="0" w:line="240" w:lineRule="auto"/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Otras aportaciones</w:t>
            </w:r>
            <w:r w:rsidRPr="00587FE2">
              <w:rPr>
                <w:rStyle w:val="Refdenotaalpie"/>
                <w:rFonts w:ascii="Noto Sans" w:hAnsi="Noto Sans" w:cs="Noto Sans"/>
                <w:b/>
                <w:sz w:val="20"/>
                <w:szCs w:val="20"/>
                <w:lang w:val="es-ES"/>
              </w:rPr>
              <w:footnoteReference w:id="3"/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 xml:space="preserve">: </w:t>
            </w:r>
            <w:r w:rsidR="007926C3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begin">
                <w:ffData>
                  <w:name w:val="Texto182"/>
                  <w:enabled/>
                  <w:calcOnExit w:val="0"/>
                  <w:textInput/>
                </w:ffData>
              </w:fldChar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instrText xml:space="preserve"> FORMTEXT </w:instrText>
            </w:r>
            <w:r w:rsidR="007926C3" w:rsidRPr="00587FE2">
              <w:rPr>
                <w:rFonts w:ascii="Noto Sans" w:hAnsi="Noto Sans" w:cs="Noto Sans"/>
                <w:sz w:val="20"/>
                <w:szCs w:val="20"/>
                <w:lang w:val="es-ES"/>
              </w:rPr>
            </w:r>
            <w:r w:rsidR="007926C3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separate"/>
            </w:r>
            <w:r w:rsidRPr="00587FE2">
              <w:rPr>
                <w:rFonts w:ascii="Noto Sans" w:hAnsi="Noto Sans" w:cs="Noto Sans"/>
                <w:noProof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noProof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noProof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noProof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noProof/>
                <w:sz w:val="20"/>
                <w:szCs w:val="20"/>
                <w:lang w:val="es-ES"/>
              </w:rPr>
              <w:t> </w:t>
            </w:r>
            <w:r w:rsidR="007926C3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end"/>
            </w:r>
          </w:p>
        </w:tc>
      </w:tr>
    </w:tbl>
    <w:p w:rsidR="007B6D51" w:rsidRPr="00587FE2" w:rsidRDefault="007B6D51" w:rsidP="00AA37E9">
      <w:pPr>
        <w:pStyle w:val="Textoindependiente"/>
        <w:spacing w:after="0" w:line="240" w:lineRule="auto"/>
        <w:rPr>
          <w:rFonts w:ascii="Noto Sans" w:hAnsi="Noto Sans" w:cs="Noto Sans"/>
          <w:sz w:val="20"/>
          <w:szCs w:val="20"/>
          <w:lang w:val="es-ES"/>
        </w:rPr>
      </w:pPr>
    </w:p>
    <w:p w:rsidR="00BA70B9" w:rsidRPr="00587FE2" w:rsidRDefault="00BA70B9" w:rsidP="00AA37E9">
      <w:pPr>
        <w:pStyle w:val="Textoindependiente"/>
        <w:spacing w:after="0" w:line="240" w:lineRule="auto"/>
        <w:rPr>
          <w:rFonts w:ascii="Noto Sans" w:hAnsi="Noto Sans" w:cs="Noto Sans"/>
          <w:sz w:val="20"/>
          <w:szCs w:val="20"/>
          <w:lang w:val="es-ES"/>
        </w:rPr>
        <w:sectPr w:rsidR="00BA70B9" w:rsidRPr="00587FE2" w:rsidSect="0001582B">
          <w:footerReference w:type="even" r:id="rId11"/>
          <w:footerReference w:type="default" r:id="rId12"/>
          <w:footerReference w:type="first" r:id="rId13"/>
          <w:pgSz w:w="11905" w:h="16837"/>
          <w:pgMar w:top="1276" w:right="851" w:bottom="1701" w:left="2552" w:header="709" w:footer="709" w:gutter="0"/>
          <w:cols w:space="720"/>
          <w:docGrid w:linePitch="360"/>
        </w:sectPr>
      </w:pPr>
    </w:p>
    <w:p w:rsidR="007B6D51" w:rsidRPr="00587FE2" w:rsidRDefault="007B6D51" w:rsidP="00AA37E9">
      <w:pPr>
        <w:pStyle w:val="Textoindependiente"/>
        <w:pBdr>
          <w:bottom w:val="single" w:sz="8" w:space="1" w:color="000000"/>
        </w:pBdr>
        <w:tabs>
          <w:tab w:val="left" w:pos="709"/>
        </w:tabs>
        <w:spacing w:after="0" w:line="240" w:lineRule="auto"/>
        <w:rPr>
          <w:rFonts w:ascii="Noto Sans" w:hAnsi="Noto Sans" w:cs="Noto Sans"/>
          <w:b/>
          <w:sz w:val="20"/>
          <w:szCs w:val="20"/>
          <w:lang w:val="es-ES"/>
        </w:rPr>
      </w:pPr>
      <w:r w:rsidRPr="00587FE2">
        <w:rPr>
          <w:rFonts w:ascii="Noto Sans" w:hAnsi="Noto Sans" w:cs="Noto Sans"/>
          <w:b/>
          <w:sz w:val="22"/>
          <w:szCs w:val="22"/>
          <w:lang w:val="es-ES"/>
        </w:rPr>
        <w:lastRenderedPageBreak/>
        <w:t>3.2. Descripción de los recursos humanos</w:t>
      </w:r>
      <w:r w:rsidRPr="00587FE2">
        <w:rPr>
          <w:rStyle w:val="Refdenotaalpie"/>
          <w:rFonts w:ascii="Noto Sans" w:hAnsi="Noto Sans" w:cs="Noto Sans"/>
          <w:b/>
          <w:sz w:val="22"/>
          <w:szCs w:val="22"/>
          <w:lang w:val="es-ES"/>
        </w:rPr>
        <w:footnoteReference w:id="4"/>
      </w:r>
      <w:r w:rsidRPr="00587FE2">
        <w:rPr>
          <w:rFonts w:ascii="Noto Sans" w:hAnsi="Noto Sans" w:cs="Noto Sans"/>
          <w:b/>
          <w:sz w:val="22"/>
          <w:szCs w:val="22"/>
          <w:lang w:val="es-ES"/>
        </w:rPr>
        <w:t xml:space="preserve"> (voluntarios y remunerados) de la entidad solicitante y el socio local que participarán directamente en la ejecución </w:t>
      </w:r>
      <w:r w:rsidR="00AA37E9" w:rsidRPr="00587FE2">
        <w:rPr>
          <w:rFonts w:ascii="Noto Sans" w:hAnsi="Noto Sans" w:cs="Noto Sans"/>
          <w:b/>
          <w:sz w:val="22"/>
          <w:szCs w:val="22"/>
          <w:lang w:val="es-ES"/>
        </w:rPr>
        <w:t>d</w:t>
      </w:r>
      <w:r w:rsidRPr="00587FE2">
        <w:rPr>
          <w:rFonts w:ascii="Noto Sans" w:hAnsi="Noto Sans" w:cs="Noto Sans"/>
          <w:b/>
          <w:sz w:val="22"/>
          <w:szCs w:val="22"/>
          <w:lang w:val="es-ES"/>
        </w:rPr>
        <w:t>el proyecto</w:t>
      </w:r>
    </w:p>
    <w:p w:rsidR="007B6D51" w:rsidRPr="00587FE2" w:rsidRDefault="007B6D51" w:rsidP="00AA37E9">
      <w:pPr>
        <w:pStyle w:val="Textoindependiente"/>
        <w:tabs>
          <w:tab w:val="left" w:pos="7088"/>
        </w:tabs>
        <w:spacing w:after="0" w:line="240" w:lineRule="auto"/>
        <w:rPr>
          <w:rFonts w:ascii="Noto Sans" w:hAnsi="Noto Sans" w:cs="Noto Sans"/>
          <w:b/>
          <w:sz w:val="20"/>
          <w:szCs w:val="20"/>
          <w:lang w:val="es-ES"/>
        </w:rPr>
      </w:pPr>
    </w:p>
    <w:p w:rsidR="00AA37E9" w:rsidRPr="00587FE2" w:rsidRDefault="00AA37E9" w:rsidP="00AA37E9">
      <w:pPr>
        <w:pStyle w:val="Textoindependiente"/>
        <w:tabs>
          <w:tab w:val="left" w:pos="7088"/>
        </w:tabs>
        <w:spacing w:after="0" w:line="240" w:lineRule="auto"/>
        <w:rPr>
          <w:rFonts w:ascii="Noto Sans" w:hAnsi="Noto Sans" w:cs="Noto Sans"/>
          <w:sz w:val="18"/>
          <w:szCs w:val="18"/>
          <w:lang w:val="es-ES"/>
        </w:rPr>
      </w:pPr>
      <w:r w:rsidRPr="00587FE2">
        <w:rPr>
          <w:rFonts w:ascii="Noto Sans" w:hAnsi="Noto Sans" w:cs="Noto Sans"/>
          <w:sz w:val="18"/>
          <w:szCs w:val="18"/>
          <w:lang w:val="es-ES"/>
        </w:rPr>
        <w:t>(</w:t>
      </w:r>
      <w:r w:rsidRPr="00587FE2">
        <w:rPr>
          <w:rFonts w:ascii="Noto Sans" w:hAnsi="Noto Sans" w:cs="Noto Sans"/>
          <w:i/>
          <w:sz w:val="18"/>
          <w:szCs w:val="18"/>
          <w:lang w:val="es-ES"/>
        </w:rPr>
        <w:t>Añadid las filas que hagan falta</w:t>
      </w:r>
      <w:r w:rsidRPr="00587FE2">
        <w:rPr>
          <w:rFonts w:ascii="Noto Sans" w:hAnsi="Noto Sans" w:cs="Noto Sans"/>
          <w:sz w:val="18"/>
          <w:szCs w:val="18"/>
          <w:lang w:val="es-ES"/>
        </w:rPr>
        <w:t>.)</w:t>
      </w:r>
    </w:p>
    <w:p w:rsidR="00AA37E9" w:rsidRPr="00587FE2" w:rsidRDefault="00AA37E9" w:rsidP="00AA37E9">
      <w:pPr>
        <w:pStyle w:val="Textoindependiente"/>
        <w:tabs>
          <w:tab w:val="left" w:pos="7088"/>
        </w:tabs>
        <w:spacing w:after="0" w:line="240" w:lineRule="auto"/>
        <w:rPr>
          <w:rFonts w:ascii="Noto Sans" w:hAnsi="Noto Sans" w:cs="Noto Sans"/>
          <w:b/>
          <w:sz w:val="20"/>
          <w:szCs w:val="20"/>
          <w:lang w:val="es-ES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353"/>
        <w:gridCol w:w="2533"/>
        <w:gridCol w:w="1938"/>
        <w:gridCol w:w="1938"/>
        <w:gridCol w:w="1938"/>
        <w:gridCol w:w="1735"/>
        <w:gridCol w:w="2139"/>
      </w:tblGrid>
      <w:tr w:rsidR="007457DB" w:rsidRPr="00587FE2" w:rsidTr="007457DB">
        <w:tc>
          <w:tcPr>
            <w:tcW w:w="498" w:type="pct"/>
            <w:vAlign w:val="center"/>
          </w:tcPr>
          <w:p w:rsidR="007457DB" w:rsidRPr="00587FE2" w:rsidRDefault="007457DB" w:rsidP="00E74D23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jc w:val="center"/>
              <w:rPr>
                <w:rFonts w:ascii="Noto Sans" w:hAnsi="Noto Sans" w:cs="Noto Sans"/>
                <w:i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i/>
                <w:sz w:val="20"/>
                <w:szCs w:val="20"/>
                <w:lang w:val="es-ES"/>
              </w:rPr>
              <w:t>Cargo</w:t>
            </w:r>
          </w:p>
        </w:tc>
        <w:tc>
          <w:tcPr>
            <w:tcW w:w="933" w:type="pct"/>
            <w:vAlign w:val="center"/>
          </w:tcPr>
          <w:p w:rsidR="007457DB" w:rsidRPr="00587FE2" w:rsidRDefault="007457DB" w:rsidP="00E74D23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jc w:val="center"/>
              <w:rPr>
                <w:rFonts w:ascii="Noto Sans" w:hAnsi="Noto Sans" w:cs="Noto Sans"/>
                <w:i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i/>
                <w:sz w:val="20"/>
                <w:szCs w:val="20"/>
                <w:lang w:val="es-ES"/>
              </w:rPr>
              <w:t>Funciones principales previstas en el proyecto</w:t>
            </w:r>
          </w:p>
        </w:tc>
        <w:tc>
          <w:tcPr>
            <w:tcW w:w="714" w:type="pct"/>
            <w:vAlign w:val="center"/>
          </w:tcPr>
          <w:p w:rsidR="007457DB" w:rsidRPr="00587FE2" w:rsidRDefault="007457DB" w:rsidP="00AE6161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jc w:val="center"/>
              <w:rPr>
                <w:rFonts w:ascii="Noto Sans" w:hAnsi="Noto Sans" w:cs="Noto Sans"/>
                <w:i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i/>
                <w:sz w:val="20"/>
                <w:szCs w:val="20"/>
                <w:lang w:val="es-ES"/>
              </w:rPr>
              <w:t>Dedicación temporal al proyecto (horas/meses)</w:t>
            </w:r>
          </w:p>
        </w:tc>
        <w:tc>
          <w:tcPr>
            <w:tcW w:w="714" w:type="pct"/>
          </w:tcPr>
          <w:p w:rsidR="007457DB" w:rsidRPr="00587FE2" w:rsidRDefault="007457DB" w:rsidP="00E74D23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jc w:val="center"/>
              <w:rPr>
                <w:rFonts w:ascii="Noto Sans" w:hAnsi="Noto Sans" w:cs="Noto Sans"/>
                <w:i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i/>
                <w:sz w:val="20"/>
                <w:szCs w:val="20"/>
                <w:lang w:val="es-ES"/>
              </w:rPr>
              <w:t>Experiencia / categoría profesional del país prevista</w:t>
            </w:r>
          </w:p>
        </w:tc>
        <w:tc>
          <w:tcPr>
            <w:tcW w:w="714" w:type="pct"/>
            <w:vAlign w:val="center"/>
          </w:tcPr>
          <w:p w:rsidR="007457DB" w:rsidRPr="00587FE2" w:rsidRDefault="007457DB" w:rsidP="00E74D23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jc w:val="center"/>
              <w:rPr>
                <w:rFonts w:ascii="Noto Sans" w:hAnsi="Noto Sans" w:cs="Noto Sans"/>
                <w:i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i/>
                <w:sz w:val="20"/>
                <w:szCs w:val="20"/>
                <w:lang w:val="es-ES"/>
              </w:rPr>
              <w:t>Desagregado por sexo (si es posible)</w:t>
            </w:r>
          </w:p>
        </w:tc>
        <w:tc>
          <w:tcPr>
            <w:tcW w:w="639" w:type="pct"/>
            <w:vAlign w:val="center"/>
          </w:tcPr>
          <w:p w:rsidR="007457DB" w:rsidRPr="00587FE2" w:rsidRDefault="007457DB" w:rsidP="00E74D23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jc w:val="center"/>
              <w:rPr>
                <w:rFonts w:ascii="Noto Sans" w:hAnsi="Noto Sans" w:cs="Noto Sans"/>
                <w:i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i/>
                <w:sz w:val="20"/>
                <w:szCs w:val="20"/>
                <w:lang w:val="es-ES"/>
              </w:rPr>
              <w:t>Relación laboral</w:t>
            </w:r>
          </w:p>
        </w:tc>
        <w:tc>
          <w:tcPr>
            <w:tcW w:w="788" w:type="pct"/>
            <w:vAlign w:val="center"/>
          </w:tcPr>
          <w:p w:rsidR="007457DB" w:rsidRPr="00587FE2" w:rsidRDefault="007457DB" w:rsidP="00E74D23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jc w:val="center"/>
              <w:rPr>
                <w:rFonts w:ascii="Noto Sans" w:hAnsi="Noto Sans" w:cs="Noto Sans"/>
                <w:i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i/>
                <w:sz w:val="20"/>
                <w:szCs w:val="20"/>
                <w:lang w:val="es-ES"/>
              </w:rPr>
              <w:t>Entidad financiadora (en caso de personal remunerado)</w:t>
            </w:r>
          </w:p>
        </w:tc>
      </w:tr>
      <w:tr w:rsidR="005A43DE" w:rsidRPr="00587FE2" w:rsidTr="005A43DE">
        <w:tc>
          <w:tcPr>
            <w:tcW w:w="5000" w:type="pct"/>
            <w:gridSpan w:val="7"/>
          </w:tcPr>
          <w:p w:rsidR="005A43DE" w:rsidRPr="00587FE2" w:rsidRDefault="005A43DE" w:rsidP="00AA37E9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A. Entidad solicitante</w:t>
            </w:r>
          </w:p>
        </w:tc>
      </w:tr>
      <w:tr w:rsidR="007457DB" w:rsidRPr="00587FE2" w:rsidTr="007457DB">
        <w:tc>
          <w:tcPr>
            <w:tcW w:w="498" w:type="pct"/>
          </w:tcPr>
          <w:p w:rsidR="007457DB" w:rsidRPr="00587FE2" w:rsidRDefault="007457DB" w:rsidP="00AA37E9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933" w:type="pct"/>
          </w:tcPr>
          <w:p w:rsidR="007457DB" w:rsidRPr="00587FE2" w:rsidRDefault="007457DB" w:rsidP="00AA37E9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714" w:type="pct"/>
          </w:tcPr>
          <w:p w:rsidR="007457DB" w:rsidRPr="00587FE2" w:rsidRDefault="007457DB" w:rsidP="00AA37E9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714" w:type="pct"/>
          </w:tcPr>
          <w:p w:rsidR="007457DB" w:rsidRPr="00587FE2" w:rsidRDefault="007457DB" w:rsidP="00AA37E9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714" w:type="pct"/>
            <w:vAlign w:val="center"/>
          </w:tcPr>
          <w:p w:rsidR="007457DB" w:rsidRPr="00587FE2" w:rsidRDefault="007926C3" w:rsidP="00AA37E9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begin">
                <w:ffData>
                  <w:name w:val="Casilla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457DB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instrText xml:space="preserve"> FORMCHECKBOX </w:instrText>
            </w:r>
            <w:r>
              <w:rPr>
                <w:rFonts w:ascii="Noto Sans" w:hAnsi="Noto Sans" w:cs="Noto Sans"/>
                <w:sz w:val="20"/>
                <w:szCs w:val="20"/>
                <w:lang w:val="es-ES"/>
              </w:rPr>
            </w:r>
            <w:r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separate"/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end"/>
            </w:r>
            <w:r w:rsidR="007457DB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 xml:space="preserve"> Mujer</w:t>
            </w:r>
          </w:p>
          <w:p w:rsidR="007457DB" w:rsidRPr="00587FE2" w:rsidRDefault="007926C3" w:rsidP="00AA37E9">
            <w:pPr>
              <w:pStyle w:val="Textoindependiente"/>
              <w:tabs>
                <w:tab w:val="left" w:pos="7230"/>
              </w:tabs>
              <w:spacing w:after="0" w:line="240" w:lineRule="auto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begin">
                <w:ffData>
                  <w:name w:val="Casilla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457DB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instrText xml:space="preserve"> FORMCHECKBOX </w:instrText>
            </w:r>
            <w:r>
              <w:rPr>
                <w:rFonts w:ascii="Noto Sans" w:hAnsi="Noto Sans" w:cs="Noto Sans"/>
                <w:sz w:val="20"/>
                <w:szCs w:val="20"/>
                <w:lang w:val="es-ES"/>
              </w:rPr>
            </w:r>
            <w:r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separate"/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end"/>
            </w:r>
            <w:r w:rsidR="007457DB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 xml:space="preserve"> Hombre</w:t>
            </w:r>
          </w:p>
          <w:p w:rsidR="007457DB" w:rsidRPr="00587FE2" w:rsidRDefault="007926C3" w:rsidP="00AA37E9">
            <w:pPr>
              <w:pStyle w:val="Textoindependiente"/>
              <w:tabs>
                <w:tab w:val="left" w:pos="7230"/>
              </w:tabs>
              <w:spacing w:after="0" w:line="240" w:lineRule="auto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begin">
                <w:ffData>
                  <w:name w:val="Casilla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457DB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instrText xml:space="preserve"> FORMCHECKBOX </w:instrText>
            </w:r>
            <w:r>
              <w:rPr>
                <w:rFonts w:ascii="Noto Sans" w:hAnsi="Noto Sans" w:cs="Noto Sans"/>
                <w:sz w:val="20"/>
                <w:szCs w:val="20"/>
                <w:lang w:val="es-ES"/>
              </w:rPr>
            </w:r>
            <w:r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separate"/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end"/>
            </w:r>
            <w:r w:rsidR="007457DB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 xml:space="preserve"> Otros</w:t>
            </w:r>
          </w:p>
        </w:tc>
        <w:tc>
          <w:tcPr>
            <w:tcW w:w="639" w:type="pct"/>
            <w:vAlign w:val="center"/>
          </w:tcPr>
          <w:p w:rsidR="007457DB" w:rsidRPr="00587FE2" w:rsidRDefault="007926C3" w:rsidP="00AA37E9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begin">
                <w:ffData>
                  <w:name w:val="Casilla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457DB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instrText xml:space="preserve"> FORMCHECKBOX </w:instrText>
            </w:r>
            <w:r>
              <w:rPr>
                <w:rFonts w:ascii="Noto Sans" w:hAnsi="Noto Sans" w:cs="Noto Sans"/>
                <w:sz w:val="20"/>
                <w:szCs w:val="20"/>
                <w:lang w:val="es-ES"/>
              </w:rPr>
            </w:r>
            <w:r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separate"/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end"/>
            </w:r>
            <w:r w:rsidR="007457DB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 xml:space="preserve"> Remunerado</w:t>
            </w:r>
          </w:p>
          <w:p w:rsidR="007457DB" w:rsidRPr="00587FE2" w:rsidRDefault="007926C3" w:rsidP="00AA37E9">
            <w:pPr>
              <w:pStyle w:val="Textoindependiente"/>
              <w:tabs>
                <w:tab w:val="left" w:pos="7230"/>
              </w:tabs>
              <w:spacing w:after="0" w:line="240" w:lineRule="auto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begin">
                <w:ffData>
                  <w:name w:val="Casilla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457DB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instrText xml:space="preserve"> FORMCHECKBOX </w:instrText>
            </w:r>
            <w:r>
              <w:rPr>
                <w:rFonts w:ascii="Noto Sans" w:hAnsi="Noto Sans" w:cs="Noto Sans"/>
                <w:sz w:val="20"/>
                <w:szCs w:val="20"/>
                <w:lang w:val="es-ES"/>
              </w:rPr>
            </w:r>
            <w:r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separate"/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end"/>
            </w:r>
            <w:r w:rsidR="007457DB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 xml:space="preserve"> Voluntario</w:t>
            </w:r>
          </w:p>
        </w:tc>
        <w:tc>
          <w:tcPr>
            <w:tcW w:w="788" w:type="pct"/>
          </w:tcPr>
          <w:p w:rsidR="007457DB" w:rsidRPr="00587FE2" w:rsidRDefault="007457DB" w:rsidP="00AA37E9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</w:tr>
      <w:tr w:rsidR="007457DB" w:rsidRPr="00587FE2" w:rsidTr="007457DB">
        <w:tc>
          <w:tcPr>
            <w:tcW w:w="498" w:type="pct"/>
          </w:tcPr>
          <w:p w:rsidR="007457DB" w:rsidRPr="00587FE2" w:rsidRDefault="007457DB" w:rsidP="00AA37E9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933" w:type="pct"/>
          </w:tcPr>
          <w:p w:rsidR="007457DB" w:rsidRPr="00587FE2" w:rsidRDefault="007457DB" w:rsidP="00AA37E9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714" w:type="pct"/>
          </w:tcPr>
          <w:p w:rsidR="007457DB" w:rsidRPr="00587FE2" w:rsidRDefault="007457DB" w:rsidP="00AA37E9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714" w:type="pct"/>
          </w:tcPr>
          <w:p w:rsidR="007457DB" w:rsidRPr="00587FE2" w:rsidRDefault="007457DB" w:rsidP="00AA37E9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714" w:type="pct"/>
          </w:tcPr>
          <w:p w:rsidR="007457DB" w:rsidRPr="00587FE2" w:rsidRDefault="007926C3" w:rsidP="00AA37E9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begin">
                <w:ffData>
                  <w:name w:val="Casilla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457DB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instrText xml:space="preserve"> FORMCHECKBOX </w:instrText>
            </w:r>
            <w:r>
              <w:rPr>
                <w:rFonts w:ascii="Noto Sans" w:hAnsi="Noto Sans" w:cs="Noto Sans"/>
                <w:sz w:val="20"/>
                <w:szCs w:val="20"/>
                <w:lang w:val="es-ES"/>
              </w:rPr>
            </w:r>
            <w:r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separate"/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end"/>
            </w:r>
            <w:r w:rsidR="007457DB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 xml:space="preserve"> Mujer</w:t>
            </w:r>
          </w:p>
          <w:p w:rsidR="007457DB" w:rsidRPr="00587FE2" w:rsidRDefault="007926C3" w:rsidP="00AA37E9">
            <w:pPr>
              <w:pStyle w:val="Textoindependiente"/>
              <w:tabs>
                <w:tab w:val="left" w:pos="7230"/>
              </w:tabs>
              <w:spacing w:after="0" w:line="240" w:lineRule="auto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begin">
                <w:ffData>
                  <w:name w:val="Casilla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457DB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instrText xml:space="preserve"> FORMCHECKBOX </w:instrText>
            </w:r>
            <w:r>
              <w:rPr>
                <w:rFonts w:ascii="Noto Sans" w:hAnsi="Noto Sans" w:cs="Noto Sans"/>
                <w:sz w:val="20"/>
                <w:szCs w:val="20"/>
                <w:lang w:val="es-ES"/>
              </w:rPr>
            </w:r>
            <w:r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separate"/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end"/>
            </w:r>
            <w:r w:rsidR="007457DB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 xml:space="preserve"> Hombre</w:t>
            </w:r>
          </w:p>
          <w:p w:rsidR="007457DB" w:rsidRPr="00587FE2" w:rsidRDefault="007926C3" w:rsidP="00AA37E9">
            <w:pPr>
              <w:pStyle w:val="Textoindependiente"/>
              <w:tabs>
                <w:tab w:val="left" w:pos="7230"/>
              </w:tabs>
              <w:spacing w:after="0" w:line="240" w:lineRule="auto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begin">
                <w:ffData>
                  <w:name w:val="Casilla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457DB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instrText xml:space="preserve"> FORMCHECKBOX </w:instrText>
            </w:r>
            <w:r>
              <w:rPr>
                <w:rFonts w:ascii="Noto Sans" w:hAnsi="Noto Sans" w:cs="Noto Sans"/>
                <w:sz w:val="20"/>
                <w:szCs w:val="20"/>
                <w:lang w:val="es-ES"/>
              </w:rPr>
            </w:r>
            <w:r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separate"/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end"/>
            </w:r>
            <w:r w:rsidR="007457DB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 xml:space="preserve"> Otros</w:t>
            </w:r>
          </w:p>
        </w:tc>
        <w:tc>
          <w:tcPr>
            <w:tcW w:w="639" w:type="pct"/>
          </w:tcPr>
          <w:p w:rsidR="007457DB" w:rsidRPr="00587FE2" w:rsidRDefault="007926C3" w:rsidP="00AA37E9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begin">
                <w:ffData>
                  <w:name w:val="Casilla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457DB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instrText xml:space="preserve"> FORMCHECKBOX </w:instrText>
            </w:r>
            <w:r>
              <w:rPr>
                <w:rFonts w:ascii="Noto Sans" w:hAnsi="Noto Sans" w:cs="Noto Sans"/>
                <w:sz w:val="20"/>
                <w:szCs w:val="20"/>
                <w:lang w:val="es-ES"/>
              </w:rPr>
            </w:r>
            <w:r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separate"/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end"/>
            </w:r>
            <w:r w:rsidR="007457DB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 xml:space="preserve"> Remunerado</w:t>
            </w:r>
          </w:p>
          <w:p w:rsidR="007457DB" w:rsidRPr="00587FE2" w:rsidRDefault="007926C3" w:rsidP="00AA37E9">
            <w:pPr>
              <w:pStyle w:val="Textoindependiente"/>
              <w:tabs>
                <w:tab w:val="left" w:pos="7230"/>
              </w:tabs>
              <w:spacing w:after="0" w:line="240" w:lineRule="auto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begin">
                <w:ffData>
                  <w:name w:val="Casilla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457DB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instrText xml:space="preserve"> FORMCHECKBOX </w:instrText>
            </w:r>
            <w:r>
              <w:rPr>
                <w:rFonts w:ascii="Noto Sans" w:hAnsi="Noto Sans" w:cs="Noto Sans"/>
                <w:sz w:val="20"/>
                <w:szCs w:val="20"/>
                <w:lang w:val="es-ES"/>
              </w:rPr>
            </w:r>
            <w:r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separate"/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end"/>
            </w:r>
            <w:r w:rsidR="007457DB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 xml:space="preserve"> Voluntario</w:t>
            </w:r>
          </w:p>
        </w:tc>
        <w:tc>
          <w:tcPr>
            <w:tcW w:w="788" w:type="pct"/>
          </w:tcPr>
          <w:p w:rsidR="007457DB" w:rsidRPr="00587FE2" w:rsidRDefault="007457DB" w:rsidP="00AA37E9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</w:tr>
      <w:tr w:rsidR="005A43DE" w:rsidRPr="00587FE2" w:rsidTr="005A43DE">
        <w:tc>
          <w:tcPr>
            <w:tcW w:w="5000" w:type="pct"/>
            <w:gridSpan w:val="7"/>
          </w:tcPr>
          <w:p w:rsidR="005A43DE" w:rsidRPr="00587FE2" w:rsidRDefault="005A43DE" w:rsidP="00AA37E9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B. Socio local</w:t>
            </w:r>
          </w:p>
        </w:tc>
      </w:tr>
      <w:tr w:rsidR="007457DB" w:rsidRPr="00587FE2" w:rsidTr="007457DB">
        <w:tc>
          <w:tcPr>
            <w:tcW w:w="498" w:type="pct"/>
          </w:tcPr>
          <w:p w:rsidR="007457DB" w:rsidRPr="00587FE2" w:rsidRDefault="007457DB" w:rsidP="00AA37E9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933" w:type="pct"/>
          </w:tcPr>
          <w:p w:rsidR="007457DB" w:rsidRPr="00587FE2" w:rsidRDefault="007457DB" w:rsidP="00AA37E9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714" w:type="pct"/>
          </w:tcPr>
          <w:p w:rsidR="007457DB" w:rsidRPr="00587FE2" w:rsidRDefault="007457DB" w:rsidP="00AA37E9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714" w:type="pct"/>
          </w:tcPr>
          <w:p w:rsidR="007457DB" w:rsidRPr="00587FE2" w:rsidRDefault="007457DB" w:rsidP="00AA37E9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714" w:type="pct"/>
          </w:tcPr>
          <w:p w:rsidR="007457DB" w:rsidRPr="00587FE2" w:rsidRDefault="007926C3" w:rsidP="00AA37E9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begin">
                <w:ffData>
                  <w:name w:val="Casilla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457DB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instrText xml:space="preserve"> FORMCHECKBOX </w:instrText>
            </w:r>
            <w:r>
              <w:rPr>
                <w:rFonts w:ascii="Noto Sans" w:hAnsi="Noto Sans" w:cs="Noto Sans"/>
                <w:sz w:val="20"/>
                <w:szCs w:val="20"/>
                <w:lang w:val="es-ES"/>
              </w:rPr>
            </w:r>
            <w:r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separate"/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end"/>
            </w:r>
            <w:r w:rsidR="007457DB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 xml:space="preserve"> Mujer</w:t>
            </w:r>
          </w:p>
          <w:p w:rsidR="007457DB" w:rsidRPr="00587FE2" w:rsidRDefault="007926C3" w:rsidP="00AA37E9">
            <w:pPr>
              <w:pStyle w:val="Textoindependiente"/>
              <w:tabs>
                <w:tab w:val="left" w:pos="7230"/>
              </w:tabs>
              <w:spacing w:after="0" w:line="240" w:lineRule="auto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begin">
                <w:ffData>
                  <w:name w:val="Casilla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457DB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instrText xml:space="preserve"> FORMCHECKBOX </w:instrText>
            </w:r>
            <w:r>
              <w:rPr>
                <w:rFonts w:ascii="Noto Sans" w:hAnsi="Noto Sans" w:cs="Noto Sans"/>
                <w:sz w:val="20"/>
                <w:szCs w:val="20"/>
                <w:lang w:val="es-ES"/>
              </w:rPr>
            </w:r>
            <w:r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separate"/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end"/>
            </w:r>
            <w:r w:rsidR="007457DB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 xml:space="preserve"> Hombre</w:t>
            </w:r>
          </w:p>
          <w:p w:rsidR="007457DB" w:rsidRPr="00587FE2" w:rsidRDefault="007926C3" w:rsidP="00AA37E9">
            <w:pPr>
              <w:pStyle w:val="Textoindependiente"/>
              <w:tabs>
                <w:tab w:val="left" w:pos="7230"/>
              </w:tabs>
              <w:spacing w:after="0" w:line="240" w:lineRule="auto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begin">
                <w:ffData>
                  <w:name w:val="Casilla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457DB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instrText xml:space="preserve"> FORMCHECKBOX </w:instrText>
            </w:r>
            <w:r>
              <w:rPr>
                <w:rFonts w:ascii="Noto Sans" w:hAnsi="Noto Sans" w:cs="Noto Sans"/>
                <w:sz w:val="20"/>
                <w:szCs w:val="20"/>
                <w:lang w:val="es-ES"/>
              </w:rPr>
            </w:r>
            <w:r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separate"/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end"/>
            </w:r>
            <w:r w:rsidR="007457DB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 xml:space="preserve"> Otros</w:t>
            </w:r>
          </w:p>
        </w:tc>
        <w:tc>
          <w:tcPr>
            <w:tcW w:w="639" w:type="pct"/>
          </w:tcPr>
          <w:p w:rsidR="007457DB" w:rsidRPr="00587FE2" w:rsidRDefault="007926C3" w:rsidP="00AA37E9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begin">
                <w:ffData>
                  <w:name w:val="Casilla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457DB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instrText xml:space="preserve"> FORMCHECKBOX </w:instrText>
            </w:r>
            <w:r>
              <w:rPr>
                <w:rFonts w:ascii="Noto Sans" w:hAnsi="Noto Sans" w:cs="Noto Sans"/>
                <w:sz w:val="20"/>
                <w:szCs w:val="20"/>
                <w:lang w:val="es-ES"/>
              </w:rPr>
            </w:r>
            <w:r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separate"/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end"/>
            </w:r>
            <w:r w:rsidR="007457DB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 xml:space="preserve"> Remunerado</w:t>
            </w:r>
          </w:p>
          <w:p w:rsidR="007457DB" w:rsidRPr="00587FE2" w:rsidRDefault="007926C3" w:rsidP="00AA37E9">
            <w:pPr>
              <w:pStyle w:val="Textoindependiente"/>
              <w:tabs>
                <w:tab w:val="left" w:pos="7230"/>
              </w:tabs>
              <w:spacing w:after="0" w:line="240" w:lineRule="auto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begin">
                <w:ffData>
                  <w:name w:val="Casilla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457DB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instrText xml:space="preserve"> FORMCHECKBOX </w:instrText>
            </w:r>
            <w:r>
              <w:rPr>
                <w:rFonts w:ascii="Noto Sans" w:hAnsi="Noto Sans" w:cs="Noto Sans"/>
                <w:sz w:val="20"/>
                <w:szCs w:val="20"/>
                <w:lang w:val="es-ES"/>
              </w:rPr>
            </w:r>
            <w:r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separate"/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end"/>
            </w:r>
            <w:r w:rsidR="007457DB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 xml:space="preserve"> Voluntario</w:t>
            </w:r>
          </w:p>
        </w:tc>
        <w:tc>
          <w:tcPr>
            <w:tcW w:w="788" w:type="pct"/>
          </w:tcPr>
          <w:p w:rsidR="007457DB" w:rsidRPr="00587FE2" w:rsidRDefault="007457DB" w:rsidP="00AA37E9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</w:tr>
      <w:tr w:rsidR="007457DB" w:rsidRPr="00587FE2" w:rsidTr="007457DB">
        <w:tc>
          <w:tcPr>
            <w:tcW w:w="498" w:type="pct"/>
          </w:tcPr>
          <w:p w:rsidR="007457DB" w:rsidRPr="00587FE2" w:rsidRDefault="007457DB" w:rsidP="00AA37E9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933" w:type="pct"/>
          </w:tcPr>
          <w:p w:rsidR="007457DB" w:rsidRPr="00587FE2" w:rsidRDefault="007457DB" w:rsidP="00AA37E9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714" w:type="pct"/>
          </w:tcPr>
          <w:p w:rsidR="007457DB" w:rsidRPr="00587FE2" w:rsidRDefault="007457DB" w:rsidP="00AA37E9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714" w:type="pct"/>
          </w:tcPr>
          <w:p w:rsidR="007457DB" w:rsidRPr="00587FE2" w:rsidRDefault="007457DB" w:rsidP="00AA37E9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714" w:type="pct"/>
          </w:tcPr>
          <w:p w:rsidR="007457DB" w:rsidRPr="00587FE2" w:rsidRDefault="007926C3" w:rsidP="00AA37E9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begin">
                <w:ffData>
                  <w:name w:val="Casilla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457DB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instrText xml:space="preserve"> FORMCHECKBOX </w:instrText>
            </w:r>
            <w:r>
              <w:rPr>
                <w:rFonts w:ascii="Noto Sans" w:hAnsi="Noto Sans" w:cs="Noto Sans"/>
                <w:sz w:val="20"/>
                <w:szCs w:val="20"/>
                <w:lang w:val="es-ES"/>
              </w:rPr>
            </w:r>
            <w:r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separate"/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end"/>
            </w:r>
            <w:r w:rsidR="007457DB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 xml:space="preserve"> Mujer</w:t>
            </w:r>
          </w:p>
          <w:p w:rsidR="007457DB" w:rsidRPr="00587FE2" w:rsidRDefault="007926C3" w:rsidP="00AA37E9">
            <w:pPr>
              <w:pStyle w:val="Textoindependiente"/>
              <w:tabs>
                <w:tab w:val="left" w:pos="7230"/>
              </w:tabs>
              <w:spacing w:after="0" w:line="240" w:lineRule="auto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begin">
                <w:ffData>
                  <w:name w:val="Casilla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457DB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instrText xml:space="preserve"> FORMCHECKBOX </w:instrText>
            </w:r>
            <w:r>
              <w:rPr>
                <w:rFonts w:ascii="Noto Sans" w:hAnsi="Noto Sans" w:cs="Noto Sans"/>
                <w:sz w:val="20"/>
                <w:szCs w:val="20"/>
                <w:lang w:val="es-ES"/>
              </w:rPr>
            </w:r>
            <w:r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separate"/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end"/>
            </w:r>
            <w:r w:rsidR="007457DB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 xml:space="preserve"> Hombre</w:t>
            </w:r>
          </w:p>
          <w:p w:rsidR="007457DB" w:rsidRPr="00587FE2" w:rsidRDefault="007926C3" w:rsidP="00AA37E9">
            <w:pPr>
              <w:pStyle w:val="Textoindependiente"/>
              <w:tabs>
                <w:tab w:val="left" w:pos="7230"/>
              </w:tabs>
              <w:spacing w:after="0" w:line="240" w:lineRule="auto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begin">
                <w:ffData>
                  <w:name w:val="Casilla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457DB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instrText xml:space="preserve"> FORMCHECKBOX </w:instrText>
            </w:r>
            <w:r>
              <w:rPr>
                <w:rFonts w:ascii="Noto Sans" w:hAnsi="Noto Sans" w:cs="Noto Sans"/>
                <w:sz w:val="20"/>
                <w:szCs w:val="20"/>
                <w:lang w:val="es-ES"/>
              </w:rPr>
            </w:r>
            <w:r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separate"/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end"/>
            </w:r>
            <w:r w:rsidR="007457DB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 xml:space="preserve"> Otros</w:t>
            </w:r>
          </w:p>
        </w:tc>
        <w:tc>
          <w:tcPr>
            <w:tcW w:w="639" w:type="pct"/>
          </w:tcPr>
          <w:p w:rsidR="007457DB" w:rsidRPr="00587FE2" w:rsidRDefault="007926C3" w:rsidP="00AA37E9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begin">
                <w:ffData>
                  <w:name w:val="Casilla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457DB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instrText xml:space="preserve"> FORMCHECKBOX </w:instrText>
            </w:r>
            <w:r>
              <w:rPr>
                <w:rFonts w:ascii="Noto Sans" w:hAnsi="Noto Sans" w:cs="Noto Sans"/>
                <w:sz w:val="20"/>
                <w:szCs w:val="20"/>
                <w:lang w:val="es-ES"/>
              </w:rPr>
            </w:r>
            <w:r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separate"/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end"/>
            </w:r>
            <w:r w:rsidR="007457DB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 xml:space="preserve"> Remunerado</w:t>
            </w:r>
          </w:p>
          <w:p w:rsidR="007457DB" w:rsidRPr="00587FE2" w:rsidRDefault="007926C3" w:rsidP="00AA37E9">
            <w:pPr>
              <w:pStyle w:val="Textoindependiente"/>
              <w:tabs>
                <w:tab w:val="left" w:pos="7230"/>
              </w:tabs>
              <w:spacing w:after="0" w:line="240" w:lineRule="auto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begin">
                <w:ffData>
                  <w:name w:val="Casilla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457DB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instrText xml:space="preserve"> FORMCHECKBOX </w:instrText>
            </w:r>
            <w:r>
              <w:rPr>
                <w:rFonts w:ascii="Noto Sans" w:hAnsi="Noto Sans" w:cs="Noto Sans"/>
                <w:sz w:val="20"/>
                <w:szCs w:val="20"/>
                <w:lang w:val="es-ES"/>
              </w:rPr>
            </w:r>
            <w:r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separate"/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end"/>
            </w:r>
            <w:r w:rsidR="007457DB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 xml:space="preserve"> Voluntario</w:t>
            </w:r>
          </w:p>
        </w:tc>
        <w:tc>
          <w:tcPr>
            <w:tcW w:w="788" w:type="pct"/>
          </w:tcPr>
          <w:p w:rsidR="007457DB" w:rsidRPr="00587FE2" w:rsidRDefault="007457DB" w:rsidP="00AA37E9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</w:tr>
      <w:tr w:rsidR="00343D88" w:rsidRPr="00587FE2" w:rsidTr="00343D88">
        <w:tc>
          <w:tcPr>
            <w:tcW w:w="5000" w:type="pct"/>
            <w:gridSpan w:val="7"/>
          </w:tcPr>
          <w:p w:rsidR="00343D88" w:rsidRPr="00587FE2" w:rsidRDefault="00343D88" w:rsidP="00343D88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C. Servicios técnicos y profesionales</w:t>
            </w:r>
          </w:p>
        </w:tc>
      </w:tr>
      <w:tr w:rsidR="00BF4B01" w:rsidRPr="00587FE2" w:rsidTr="007457DB">
        <w:tc>
          <w:tcPr>
            <w:tcW w:w="498" w:type="pct"/>
          </w:tcPr>
          <w:p w:rsidR="00BF4B01" w:rsidRPr="00587FE2" w:rsidRDefault="00BF4B01" w:rsidP="00AA37E9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933" w:type="pct"/>
          </w:tcPr>
          <w:p w:rsidR="00BF4B01" w:rsidRPr="00587FE2" w:rsidRDefault="00BF4B01" w:rsidP="00AA37E9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714" w:type="pct"/>
          </w:tcPr>
          <w:p w:rsidR="00BF4B01" w:rsidRPr="00587FE2" w:rsidRDefault="00BF4B01" w:rsidP="00AA37E9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714" w:type="pct"/>
          </w:tcPr>
          <w:p w:rsidR="00BF4B01" w:rsidRPr="00587FE2" w:rsidRDefault="00BF4B01" w:rsidP="00AA37E9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714" w:type="pct"/>
          </w:tcPr>
          <w:p w:rsidR="00BF4B01" w:rsidRPr="00587FE2" w:rsidRDefault="007926C3" w:rsidP="00587FE2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begin">
                <w:ffData>
                  <w:name w:val="Casilla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BF4B0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instrText xml:space="preserve"> FORMCHECKBOX </w:instrText>
            </w:r>
            <w:r>
              <w:rPr>
                <w:rFonts w:ascii="Noto Sans" w:hAnsi="Noto Sans" w:cs="Noto Sans"/>
                <w:sz w:val="20"/>
                <w:szCs w:val="20"/>
                <w:lang w:val="es-ES"/>
              </w:rPr>
            </w:r>
            <w:r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separate"/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end"/>
            </w:r>
            <w:r w:rsidR="00BF4B0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 xml:space="preserve"> Mujer</w:t>
            </w:r>
          </w:p>
          <w:p w:rsidR="00BF4B01" w:rsidRPr="00587FE2" w:rsidRDefault="007926C3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begin">
                <w:ffData>
                  <w:name w:val="Casilla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BF4B0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instrText xml:space="preserve"> FORMCHECKBOX </w:instrText>
            </w:r>
            <w:r>
              <w:rPr>
                <w:rFonts w:ascii="Noto Sans" w:hAnsi="Noto Sans" w:cs="Noto Sans"/>
                <w:sz w:val="20"/>
                <w:szCs w:val="20"/>
                <w:lang w:val="es-ES"/>
              </w:rPr>
            </w:r>
            <w:r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separate"/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end"/>
            </w:r>
            <w:r w:rsidR="00BF4B0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 xml:space="preserve"> Hombre</w:t>
            </w:r>
          </w:p>
          <w:p w:rsidR="00BF4B01" w:rsidRPr="00587FE2" w:rsidRDefault="007926C3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begin">
                <w:ffData>
                  <w:name w:val="Casilla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BF4B0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instrText xml:space="preserve"> FORMCHECKBOX </w:instrText>
            </w:r>
            <w:r>
              <w:rPr>
                <w:rFonts w:ascii="Noto Sans" w:hAnsi="Noto Sans" w:cs="Noto Sans"/>
                <w:sz w:val="20"/>
                <w:szCs w:val="20"/>
                <w:lang w:val="es-ES"/>
              </w:rPr>
            </w:r>
            <w:r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separate"/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end"/>
            </w:r>
            <w:r w:rsidR="00BF4B0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 xml:space="preserve"> Otros</w:t>
            </w:r>
          </w:p>
        </w:tc>
        <w:tc>
          <w:tcPr>
            <w:tcW w:w="639" w:type="pct"/>
          </w:tcPr>
          <w:p w:rsidR="00BF4B01" w:rsidRPr="00587FE2" w:rsidRDefault="007926C3" w:rsidP="00587FE2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begin">
                <w:ffData>
                  <w:name w:val="Casilla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BF4B0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instrText xml:space="preserve"> FORMCHECKBOX </w:instrText>
            </w:r>
            <w:r>
              <w:rPr>
                <w:rFonts w:ascii="Noto Sans" w:hAnsi="Noto Sans" w:cs="Noto Sans"/>
                <w:sz w:val="20"/>
                <w:szCs w:val="20"/>
                <w:lang w:val="es-ES"/>
              </w:rPr>
            </w:r>
            <w:r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separate"/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end"/>
            </w:r>
            <w:r w:rsidR="00BF4B0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 xml:space="preserve"> Remunerado</w:t>
            </w:r>
          </w:p>
          <w:p w:rsidR="00BF4B01" w:rsidRPr="00587FE2" w:rsidRDefault="007926C3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begin">
                <w:ffData>
                  <w:name w:val="Casilla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BF4B0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instrText xml:space="preserve"> FORMCHECKBOX </w:instrText>
            </w:r>
            <w:r>
              <w:rPr>
                <w:rFonts w:ascii="Noto Sans" w:hAnsi="Noto Sans" w:cs="Noto Sans"/>
                <w:sz w:val="20"/>
                <w:szCs w:val="20"/>
                <w:lang w:val="es-ES"/>
              </w:rPr>
            </w:r>
            <w:r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separate"/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end"/>
            </w:r>
            <w:r w:rsidR="00BF4B0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 xml:space="preserve"> Voluntario</w:t>
            </w:r>
          </w:p>
        </w:tc>
        <w:tc>
          <w:tcPr>
            <w:tcW w:w="788" w:type="pct"/>
          </w:tcPr>
          <w:p w:rsidR="00BF4B01" w:rsidRPr="00587FE2" w:rsidRDefault="00BF4B01" w:rsidP="00AA37E9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</w:tr>
      <w:tr w:rsidR="00BF4B01" w:rsidRPr="00587FE2" w:rsidTr="007457DB">
        <w:tc>
          <w:tcPr>
            <w:tcW w:w="498" w:type="pct"/>
          </w:tcPr>
          <w:p w:rsidR="00BF4B01" w:rsidRPr="00587FE2" w:rsidRDefault="00BF4B01" w:rsidP="00AA37E9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933" w:type="pct"/>
          </w:tcPr>
          <w:p w:rsidR="00BF4B01" w:rsidRPr="00587FE2" w:rsidRDefault="00BF4B01" w:rsidP="00AA37E9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714" w:type="pct"/>
          </w:tcPr>
          <w:p w:rsidR="00BF4B01" w:rsidRPr="00587FE2" w:rsidRDefault="00BF4B01" w:rsidP="00AA37E9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714" w:type="pct"/>
          </w:tcPr>
          <w:p w:rsidR="00BF4B01" w:rsidRPr="00587FE2" w:rsidRDefault="00BF4B01" w:rsidP="00AA37E9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714" w:type="pct"/>
          </w:tcPr>
          <w:p w:rsidR="00BF4B01" w:rsidRPr="00587FE2" w:rsidRDefault="007926C3" w:rsidP="00587FE2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begin">
                <w:ffData>
                  <w:name w:val="Casilla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BF4B0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instrText xml:space="preserve"> FORMCHECKBOX </w:instrText>
            </w:r>
            <w:r>
              <w:rPr>
                <w:rFonts w:ascii="Noto Sans" w:hAnsi="Noto Sans" w:cs="Noto Sans"/>
                <w:sz w:val="20"/>
                <w:szCs w:val="20"/>
                <w:lang w:val="es-ES"/>
              </w:rPr>
            </w:r>
            <w:r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separate"/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end"/>
            </w:r>
            <w:r w:rsidR="00BF4B0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 xml:space="preserve"> Mujer</w:t>
            </w:r>
          </w:p>
          <w:p w:rsidR="00BF4B01" w:rsidRPr="00587FE2" w:rsidRDefault="007926C3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begin">
                <w:ffData>
                  <w:name w:val="Casilla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BF4B0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instrText xml:space="preserve"> FORMCHECKBOX </w:instrText>
            </w:r>
            <w:r>
              <w:rPr>
                <w:rFonts w:ascii="Noto Sans" w:hAnsi="Noto Sans" w:cs="Noto Sans"/>
                <w:sz w:val="20"/>
                <w:szCs w:val="20"/>
                <w:lang w:val="es-ES"/>
              </w:rPr>
            </w:r>
            <w:r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separate"/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end"/>
            </w:r>
            <w:r w:rsidR="00BF4B0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 xml:space="preserve"> Hombre</w:t>
            </w:r>
          </w:p>
          <w:p w:rsidR="00BF4B01" w:rsidRPr="00587FE2" w:rsidRDefault="007926C3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begin">
                <w:ffData>
                  <w:name w:val="Casilla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BF4B0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instrText xml:space="preserve"> FORMCHECKBOX </w:instrText>
            </w:r>
            <w:r>
              <w:rPr>
                <w:rFonts w:ascii="Noto Sans" w:hAnsi="Noto Sans" w:cs="Noto Sans"/>
                <w:sz w:val="20"/>
                <w:szCs w:val="20"/>
                <w:lang w:val="es-ES"/>
              </w:rPr>
            </w:r>
            <w:r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separate"/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end"/>
            </w:r>
            <w:r w:rsidR="00BF4B0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 xml:space="preserve"> Otros</w:t>
            </w:r>
          </w:p>
        </w:tc>
        <w:tc>
          <w:tcPr>
            <w:tcW w:w="639" w:type="pct"/>
          </w:tcPr>
          <w:p w:rsidR="00BF4B01" w:rsidRPr="00587FE2" w:rsidRDefault="007926C3" w:rsidP="00587FE2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begin">
                <w:ffData>
                  <w:name w:val="Casilla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BF4B0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instrText xml:space="preserve"> FORMCHECKBOX </w:instrText>
            </w:r>
            <w:r>
              <w:rPr>
                <w:rFonts w:ascii="Noto Sans" w:hAnsi="Noto Sans" w:cs="Noto Sans"/>
                <w:sz w:val="20"/>
                <w:szCs w:val="20"/>
                <w:lang w:val="es-ES"/>
              </w:rPr>
            </w:r>
            <w:r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separate"/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end"/>
            </w:r>
            <w:r w:rsidR="00BF4B0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 xml:space="preserve"> Remunerado</w:t>
            </w:r>
          </w:p>
          <w:p w:rsidR="00BF4B01" w:rsidRPr="00587FE2" w:rsidRDefault="007926C3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begin">
                <w:ffData>
                  <w:name w:val="Casilla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BF4B0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instrText xml:space="preserve"> FORMCHECKBOX </w:instrText>
            </w:r>
            <w:r>
              <w:rPr>
                <w:rFonts w:ascii="Noto Sans" w:hAnsi="Noto Sans" w:cs="Noto Sans"/>
                <w:sz w:val="20"/>
                <w:szCs w:val="20"/>
                <w:lang w:val="es-ES"/>
              </w:rPr>
            </w:r>
            <w:r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separate"/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end"/>
            </w:r>
            <w:r w:rsidR="00BF4B0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 xml:space="preserve"> Voluntario</w:t>
            </w:r>
          </w:p>
        </w:tc>
        <w:tc>
          <w:tcPr>
            <w:tcW w:w="788" w:type="pct"/>
          </w:tcPr>
          <w:p w:rsidR="00BF4B01" w:rsidRPr="00587FE2" w:rsidRDefault="00BF4B01" w:rsidP="00AA37E9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</w:tr>
    </w:tbl>
    <w:p w:rsidR="007B6D51" w:rsidRPr="00587FE2" w:rsidRDefault="007B6D51" w:rsidP="006F35CA">
      <w:pPr>
        <w:pStyle w:val="Textoindependiente"/>
        <w:tabs>
          <w:tab w:val="left" w:pos="709"/>
        </w:tabs>
        <w:spacing w:after="0" w:line="240" w:lineRule="auto"/>
        <w:rPr>
          <w:rFonts w:ascii="Noto Sans" w:hAnsi="Noto Sans" w:cs="Noto Sans"/>
          <w:b/>
          <w:sz w:val="18"/>
          <w:szCs w:val="18"/>
          <w:lang w:val="es-ES"/>
        </w:rPr>
      </w:pPr>
    </w:p>
    <w:p w:rsidR="006F35CA" w:rsidRPr="00587FE2" w:rsidRDefault="006F35CA">
      <w:pPr>
        <w:rPr>
          <w:rFonts w:cs="Noto Sans"/>
          <w:b/>
          <w:lang w:val="es-ES"/>
        </w:rPr>
      </w:pPr>
    </w:p>
    <w:p w:rsidR="006F35CA" w:rsidRPr="00587FE2" w:rsidRDefault="006F35CA">
      <w:pPr>
        <w:rPr>
          <w:rFonts w:cs="Noto Sans"/>
          <w:b/>
          <w:lang w:val="es-ES"/>
        </w:rPr>
        <w:sectPr w:rsidR="006F35CA" w:rsidRPr="00587FE2" w:rsidSect="00BA70B9">
          <w:pgSz w:w="16837" w:h="11905" w:orient="landscape"/>
          <w:pgMar w:top="1276" w:right="851" w:bottom="1276" w:left="2552" w:header="709" w:footer="709" w:gutter="0"/>
          <w:cols w:space="720"/>
          <w:docGrid w:linePitch="360"/>
        </w:sectPr>
      </w:pPr>
    </w:p>
    <w:p w:rsidR="0070223B" w:rsidRPr="00587FE2" w:rsidRDefault="007B6D51" w:rsidP="0070223B">
      <w:pPr>
        <w:pStyle w:val="Textoindependiente"/>
        <w:pBdr>
          <w:bottom w:val="single" w:sz="4" w:space="1" w:color="auto"/>
        </w:pBdr>
        <w:tabs>
          <w:tab w:val="left" w:pos="709"/>
        </w:tabs>
        <w:spacing w:after="0" w:line="240" w:lineRule="auto"/>
        <w:rPr>
          <w:rFonts w:ascii="Noto Sans" w:hAnsi="Noto Sans" w:cs="Noto Sans"/>
          <w:b/>
          <w:sz w:val="22"/>
          <w:szCs w:val="22"/>
          <w:lang w:val="es-ES"/>
        </w:rPr>
      </w:pPr>
      <w:r w:rsidRPr="00587FE2">
        <w:rPr>
          <w:rFonts w:ascii="Noto Sans" w:hAnsi="Noto Sans" w:cs="Noto Sans"/>
          <w:b/>
          <w:sz w:val="22"/>
          <w:szCs w:val="22"/>
          <w:lang w:val="es-ES"/>
        </w:rPr>
        <w:lastRenderedPageBreak/>
        <w:t xml:space="preserve">3.3. Resumen del presupuesto por partidas y </w:t>
      </w:r>
      <w:proofErr w:type="spellStart"/>
      <w:r w:rsidRPr="00587FE2">
        <w:rPr>
          <w:rFonts w:ascii="Noto Sans" w:hAnsi="Noto Sans" w:cs="Noto Sans"/>
          <w:b/>
          <w:sz w:val="22"/>
          <w:szCs w:val="22"/>
          <w:lang w:val="es-ES"/>
        </w:rPr>
        <w:t>cofinanciador</w:t>
      </w:r>
      <w:r w:rsidR="0070223B" w:rsidRPr="00587FE2">
        <w:rPr>
          <w:rFonts w:ascii="Noto Sans" w:hAnsi="Noto Sans" w:cs="Noto Sans"/>
          <w:b/>
          <w:sz w:val="22"/>
          <w:szCs w:val="22"/>
          <w:lang w:val="es-ES"/>
        </w:rPr>
        <w:t>es</w:t>
      </w:r>
      <w:proofErr w:type="spellEnd"/>
    </w:p>
    <w:p w:rsidR="0070223B" w:rsidRPr="00587FE2" w:rsidRDefault="0070223B" w:rsidP="0070223B">
      <w:pPr>
        <w:pStyle w:val="Textoindependiente"/>
        <w:tabs>
          <w:tab w:val="left" w:pos="709"/>
        </w:tabs>
        <w:spacing w:after="0" w:line="240" w:lineRule="auto"/>
        <w:rPr>
          <w:rFonts w:ascii="Noto Sans" w:hAnsi="Noto Sans" w:cs="Noto Sans"/>
          <w:b/>
          <w:sz w:val="20"/>
          <w:szCs w:val="20"/>
          <w:lang w:val="es-ES"/>
        </w:rPr>
      </w:pPr>
    </w:p>
    <w:p w:rsidR="007B6D51" w:rsidRPr="00587FE2" w:rsidRDefault="007B6D51" w:rsidP="0070223B">
      <w:pPr>
        <w:pStyle w:val="Textoindependiente"/>
        <w:tabs>
          <w:tab w:val="left" w:pos="709"/>
        </w:tabs>
        <w:spacing w:after="0" w:line="240" w:lineRule="auto"/>
        <w:rPr>
          <w:rFonts w:ascii="Noto Sans" w:hAnsi="Noto Sans" w:cs="Noto Sans"/>
          <w:b/>
          <w:sz w:val="18"/>
          <w:szCs w:val="18"/>
          <w:lang w:val="es-ES"/>
        </w:rPr>
      </w:pPr>
      <w:r w:rsidRPr="00587FE2">
        <w:rPr>
          <w:rFonts w:ascii="Noto Sans" w:hAnsi="Noto Sans" w:cs="Noto Sans"/>
          <w:sz w:val="18"/>
          <w:szCs w:val="18"/>
          <w:lang w:val="es-ES"/>
        </w:rPr>
        <w:t>(</w:t>
      </w:r>
      <w:r w:rsidRPr="00587FE2">
        <w:rPr>
          <w:rFonts w:ascii="Noto Sans" w:hAnsi="Noto Sans" w:cs="Noto Sans"/>
          <w:i/>
          <w:sz w:val="18"/>
          <w:szCs w:val="18"/>
          <w:lang w:val="es-ES"/>
        </w:rPr>
        <w:t>Hay que adjuntar el presupuesto deta</w:t>
      </w:r>
      <w:r w:rsidR="009168C3">
        <w:rPr>
          <w:rFonts w:ascii="Noto Sans" w:hAnsi="Noto Sans" w:cs="Noto Sans"/>
          <w:i/>
          <w:sz w:val="18"/>
          <w:szCs w:val="18"/>
          <w:lang w:val="es-ES"/>
        </w:rPr>
        <w:t>llado en los anexos. Consultad</w:t>
      </w:r>
      <w:r w:rsidRPr="00587FE2">
        <w:rPr>
          <w:rFonts w:ascii="Noto Sans" w:hAnsi="Noto Sans" w:cs="Noto Sans"/>
          <w:i/>
          <w:sz w:val="18"/>
          <w:szCs w:val="18"/>
          <w:lang w:val="es-ES"/>
        </w:rPr>
        <w:t xml:space="preserve"> la guía de instrucciones para rellenar el formulario y para saber los conceptos que se admiten dentro de las partidas de gastos directas e indirectas.</w:t>
      </w:r>
      <w:r w:rsidRPr="00587FE2">
        <w:rPr>
          <w:rFonts w:ascii="Noto Sans" w:hAnsi="Noto Sans" w:cs="Noto Sans"/>
          <w:sz w:val="18"/>
          <w:szCs w:val="18"/>
          <w:lang w:val="es-ES"/>
        </w:rPr>
        <w:t>)</w:t>
      </w:r>
    </w:p>
    <w:p w:rsidR="007B6D51" w:rsidRPr="00587FE2" w:rsidRDefault="007B6D51" w:rsidP="0070223B">
      <w:pPr>
        <w:pStyle w:val="Textoindependiente"/>
        <w:tabs>
          <w:tab w:val="left" w:pos="7088"/>
        </w:tabs>
        <w:spacing w:after="0" w:line="240" w:lineRule="auto"/>
        <w:rPr>
          <w:rFonts w:ascii="Noto Sans" w:hAnsi="Noto Sans" w:cs="Noto Sans"/>
          <w:b/>
          <w:sz w:val="20"/>
          <w:szCs w:val="20"/>
          <w:lang w:val="es-ES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372"/>
        <w:gridCol w:w="838"/>
        <w:gridCol w:w="1142"/>
        <w:gridCol w:w="971"/>
        <w:gridCol w:w="1310"/>
        <w:gridCol w:w="1110"/>
        <w:gridCol w:w="899"/>
      </w:tblGrid>
      <w:tr w:rsidR="007B6D51" w:rsidRPr="00587FE2" w:rsidTr="007B3B23">
        <w:tc>
          <w:tcPr>
            <w:tcW w:w="137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B6D51" w:rsidRPr="00587FE2" w:rsidRDefault="007B6D51" w:rsidP="0070223B">
            <w:pPr>
              <w:pStyle w:val="Textoindependiente"/>
              <w:keepNext/>
              <w:tabs>
                <w:tab w:val="left" w:pos="7230"/>
              </w:tabs>
              <w:spacing w:after="0" w:line="240" w:lineRule="auto"/>
              <w:jc w:val="center"/>
              <w:rPr>
                <w:rFonts w:ascii="Noto Sans" w:hAnsi="Noto Sans" w:cs="Noto Sans"/>
                <w:b/>
                <w:i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b/>
                <w:i/>
                <w:sz w:val="20"/>
                <w:szCs w:val="20"/>
                <w:lang w:val="es-ES"/>
              </w:rPr>
              <w:t>P</w:t>
            </w:r>
            <w:r w:rsidR="00E74D23" w:rsidRPr="00587FE2">
              <w:rPr>
                <w:rFonts w:ascii="Noto Sans" w:hAnsi="Noto Sans" w:cs="Noto Sans"/>
                <w:b/>
                <w:i/>
                <w:sz w:val="20"/>
                <w:szCs w:val="20"/>
                <w:lang w:val="es-ES"/>
              </w:rPr>
              <w:t>artidas</w:t>
            </w:r>
          </w:p>
        </w:tc>
        <w:tc>
          <w:tcPr>
            <w:tcW w:w="485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7B6D51" w:rsidRPr="00587FE2" w:rsidRDefault="007B6D51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center"/>
              <w:rPr>
                <w:rFonts w:ascii="Noto Sans" w:hAnsi="Noto Sans" w:cs="Noto Sans"/>
                <w:b/>
                <w:i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b/>
                <w:i/>
                <w:sz w:val="20"/>
                <w:szCs w:val="20"/>
                <w:lang w:val="es-ES"/>
              </w:rPr>
              <w:t>DGC</w:t>
            </w:r>
          </w:p>
        </w:tc>
        <w:tc>
          <w:tcPr>
            <w:tcW w:w="661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B6D51" w:rsidRPr="00587FE2" w:rsidRDefault="007B6D51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center"/>
              <w:rPr>
                <w:rFonts w:ascii="Noto Sans" w:hAnsi="Noto Sans" w:cs="Noto Sans"/>
                <w:b/>
                <w:i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b/>
                <w:i/>
                <w:sz w:val="20"/>
                <w:szCs w:val="20"/>
                <w:lang w:val="es-ES"/>
              </w:rPr>
              <w:t>Entidad solicitante</w:t>
            </w:r>
          </w:p>
        </w:tc>
        <w:tc>
          <w:tcPr>
            <w:tcW w:w="562" w:type="pct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7B6D51" w:rsidRPr="00587FE2" w:rsidRDefault="007B6D51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center"/>
              <w:rPr>
                <w:rFonts w:ascii="Noto Sans" w:hAnsi="Noto Sans" w:cs="Noto Sans"/>
                <w:b/>
                <w:i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b/>
                <w:i/>
                <w:sz w:val="20"/>
                <w:szCs w:val="20"/>
                <w:lang w:val="es-ES"/>
              </w:rPr>
              <w:t>Socio local</w:t>
            </w:r>
          </w:p>
        </w:tc>
        <w:tc>
          <w:tcPr>
            <w:tcW w:w="758" w:type="pct"/>
            <w:tcBorders>
              <w:bottom w:val="single" w:sz="8" w:space="0" w:color="auto"/>
            </w:tcBorders>
            <w:vAlign w:val="center"/>
          </w:tcPr>
          <w:p w:rsidR="007B6D51" w:rsidRPr="00587FE2" w:rsidRDefault="007B6D51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center"/>
              <w:rPr>
                <w:rFonts w:ascii="Noto Sans" w:hAnsi="Noto Sans" w:cs="Noto Sans"/>
                <w:b/>
                <w:i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b/>
                <w:i/>
                <w:sz w:val="20"/>
                <w:szCs w:val="20"/>
                <w:lang w:val="es-ES"/>
              </w:rPr>
              <w:t>Población destinataria</w:t>
            </w:r>
          </w:p>
        </w:tc>
        <w:tc>
          <w:tcPr>
            <w:tcW w:w="642" w:type="pct"/>
            <w:tcBorders>
              <w:bottom w:val="single" w:sz="8" w:space="0" w:color="auto"/>
            </w:tcBorders>
            <w:vAlign w:val="center"/>
          </w:tcPr>
          <w:p w:rsidR="007B6D51" w:rsidRPr="00587FE2" w:rsidRDefault="007B6D51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center"/>
              <w:rPr>
                <w:rFonts w:ascii="Noto Sans" w:hAnsi="Noto Sans" w:cs="Noto Sans"/>
                <w:b/>
                <w:i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b/>
                <w:i/>
                <w:sz w:val="20"/>
                <w:szCs w:val="20"/>
                <w:lang w:val="es-ES"/>
              </w:rPr>
              <w:t>Otros</w:t>
            </w:r>
          </w:p>
        </w:tc>
        <w:tc>
          <w:tcPr>
            <w:tcW w:w="520" w:type="pct"/>
            <w:tcBorders>
              <w:bottom w:val="single" w:sz="8" w:space="0" w:color="auto"/>
            </w:tcBorders>
            <w:vAlign w:val="center"/>
          </w:tcPr>
          <w:p w:rsidR="007B6D51" w:rsidRPr="00587FE2" w:rsidRDefault="007B6D51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center"/>
              <w:rPr>
                <w:rFonts w:ascii="Noto Sans" w:hAnsi="Noto Sans" w:cs="Noto Sans"/>
                <w:b/>
                <w:i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b/>
                <w:i/>
                <w:sz w:val="20"/>
                <w:szCs w:val="20"/>
                <w:lang w:val="es-ES"/>
              </w:rPr>
              <w:t>TOTAL</w:t>
            </w:r>
          </w:p>
        </w:tc>
      </w:tr>
      <w:tr w:rsidR="007B6D51" w:rsidRPr="00587FE2" w:rsidTr="00E74D23">
        <w:tc>
          <w:tcPr>
            <w:tcW w:w="5000" w:type="pct"/>
            <w:gridSpan w:val="7"/>
            <w:tcBorders>
              <w:top w:val="single" w:sz="8" w:space="0" w:color="auto"/>
              <w:left w:val="single" w:sz="8" w:space="0" w:color="auto"/>
            </w:tcBorders>
            <w:shd w:val="clear" w:color="000000" w:fill="FFFFFF"/>
          </w:tcPr>
          <w:p w:rsidR="007B6D51" w:rsidRPr="00587FE2" w:rsidRDefault="007B6D51" w:rsidP="00E74D23">
            <w:pPr>
              <w:pStyle w:val="Textoindependiente"/>
              <w:tabs>
                <w:tab w:val="left" w:pos="7230"/>
              </w:tabs>
              <w:spacing w:after="0" w:line="240" w:lineRule="auto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G</w:t>
            </w:r>
            <w:r w:rsidR="00E74D23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astos directos</w:t>
            </w:r>
          </w:p>
        </w:tc>
      </w:tr>
      <w:tr w:rsidR="007B6D51" w:rsidRPr="00587FE2" w:rsidTr="007B3B23">
        <w:tc>
          <w:tcPr>
            <w:tcW w:w="1372" w:type="pct"/>
            <w:tcBorders>
              <w:left w:val="single" w:sz="8" w:space="0" w:color="auto"/>
              <w:right w:val="single" w:sz="8" w:space="0" w:color="auto"/>
            </w:tcBorders>
          </w:tcPr>
          <w:p w:rsidR="007B6D51" w:rsidRPr="00587FE2" w:rsidRDefault="007B6D51" w:rsidP="00E74D23">
            <w:pPr>
              <w:pStyle w:val="Textoindependiente"/>
              <w:tabs>
                <w:tab w:val="left" w:pos="7230"/>
              </w:tabs>
              <w:spacing w:after="0" w:line="240" w:lineRule="auto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1. Terrenos o inmuebles</w:t>
            </w:r>
          </w:p>
        </w:tc>
        <w:tc>
          <w:tcPr>
            <w:tcW w:w="485" w:type="pct"/>
            <w:tcBorders>
              <w:left w:val="nil"/>
              <w:right w:val="single" w:sz="4" w:space="0" w:color="auto"/>
            </w:tcBorders>
          </w:tcPr>
          <w:p w:rsidR="007B6D51" w:rsidRPr="00587FE2" w:rsidRDefault="007926C3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begin">
                <w:ffData>
                  <w:name w:val="Texto69"/>
                  <w:enabled/>
                  <w:calcOnExit w:val="0"/>
                  <w:textInput/>
                </w:ffData>
              </w:fldChar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separate"/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end"/>
            </w:r>
          </w:p>
        </w:tc>
        <w:tc>
          <w:tcPr>
            <w:tcW w:w="661" w:type="pct"/>
            <w:tcBorders>
              <w:left w:val="single" w:sz="4" w:space="0" w:color="auto"/>
              <w:right w:val="single" w:sz="4" w:space="0" w:color="auto"/>
            </w:tcBorders>
          </w:tcPr>
          <w:p w:rsidR="007B6D51" w:rsidRPr="00587FE2" w:rsidRDefault="007926C3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begin">
                <w:ffData>
                  <w:name w:val="Texto69"/>
                  <w:enabled/>
                  <w:calcOnExit w:val="0"/>
                  <w:textInput/>
                </w:ffData>
              </w:fldChar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separate"/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end"/>
            </w:r>
          </w:p>
        </w:tc>
        <w:tc>
          <w:tcPr>
            <w:tcW w:w="562" w:type="pct"/>
            <w:tcBorders>
              <w:left w:val="single" w:sz="4" w:space="0" w:color="auto"/>
            </w:tcBorders>
          </w:tcPr>
          <w:p w:rsidR="007B6D51" w:rsidRPr="00587FE2" w:rsidRDefault="007926C3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begin">
                <w:ffData>
                  <w:name w:val="Texto69"/>
                  <w:enabled/>
                  <w:calcOnExit w:val="0"/>
                  <w:textInput/>
                </w:ffData>
              </w:fldChar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separate"/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end"/>
            </w:r>
          </w:p>
        </w:tc>
        <w:tc>
          <w:tcPr>
            <w:tcW w:w="758" w:type="pct"/>
          </w:tcPr>
          <w:p w:rsidR="007B6D51" w:rsidRPr="00587FE2" w:rsidRDefault="007926C3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begin">
                <w:ffData>
                  <w:name w:val="Texto69"/>
                  <w:enabled/>
                  <w:calcOnExit w:val="0"/>
                  <w:textInput/>
                </w:ffData>
              </w:fldChar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separate"/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end"/>
            </w:r>
          </w:p>
        </w:tc>
        <w:tc>
          <w:tcPr>
            <w:tcW w:w="642" w:type="pct"/>
          </w:tcPr>
          <w:p w:rsidR="007B6D51" w:rsidRPr="00587FE2" w:rsidRDefault="007926C3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begin">
                <w:ffData>
                  <w:name w:val="Texto69"/>
                  <w:enabled/>
                  <w:calcOnExit w:val="0"/>
                  <w:textInput/>
                </w:ffData>
              </w:fldChar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separate"/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end"/>
            </w:r>
          </w:p>
        </w:tc>
        <w:tc>
          <w:tcPr>
            <w:tcW w:w="520" w:type="pct"/>
          </w:tcPr>
          <w:p w:rsidR="007B6D51" w:rsidRPr="00587FE2" w:rsidRDefault="007926C3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begin">
                <w:ffData>
                  <w:name w:val="Texto69"/>
                  <w:enabled/>
                  <w:calcOnExit w:val="0"/>
                  <w:textInput/>
                </w:ffData>
              </w:fldChar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separate"/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end"/>
            </w:r>
          </w:p>
        </w:tc>
      </w:tr>
      <w:tr w:rsidR="007B6D51" w:rsidRPr="00587FE2" w:rsidTr="007B3B23">
        <w:tc>
          <w:tcPr>
            <w:tcW w:w="1372" w:type="pct"/>
            <w:tcBorders>
              <w:left w:val="single" w:sz="8" w:space="0" w:color="auto"/>
              <w:right w:val="single" w:sz="8" w:space="0" w:color="auto"/>
            </w:tcBorders>
          </w:tcPr>
          <w:p w:rsidR="007B6D51" w:rsidRPr="00587FE2" w:rsidRDefault="007B6D51" w:rsidP="00D407C1">
            <w:pPr>
              <w:pStyle w:val="Textoindependiente"/>
              <w:tabs>
                <w:tab w:val="left" w:pos="7230"/>
              </w:tabs>
              <w:spacing w:after="0" w:line="240" w:lineRule="auto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2. Construcci</w:t>
            </w:r>
            <w:r w:rsidR="00D407C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ón</w: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 xml:space="preserve"> o reform</w:t>
            </w:r>
            <w:r w:rsidR="00D407C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a de inmuebles</w:t>
            </w:r>
          </w:p>
        </w:tc>
        <w:tc>
          <w:tcPr>
            <w:tcW w:w="485" w:type="pct"/>
            <w:tcBorders>
              <w:left w:val="nil"/>
              <w:right w:val="single" w:sz="4" w:space="0" w:color="auto"/>
            </w:tcBorders>
          </w:tcPr>
          <w:p w:rsidR="007B6D51" w:rsidRPr="00587FE2" w:rsidRDefault="007926C3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begin">
                <w:ffData>
                  <w:name w:val="Texto69"/>
                  <w:enabled/>
                  <w:calcOnExit w:val="0"/>
                  <w:textInput/>
                </w:ffData>
              </w:fldChar>
            </w:r>
            <w:bookmarkStart w:id="3" w:name="Texto69"/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separate"/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end"/>
            </w:r>
            <w:bookmarkEnd w:id="3"/>
          </w:p>
        </w:tc>
        <w:tc>
          <w:tcPr>
            <w:tcW w:w="661" w:type="pct"/>
            <w:tcBorders>
              <w:left w:val="single" w:sz="4" w:space="0" w:color="auto"/>
              <w:right w:val="single" w:sz="4" w:space="0" w:color="auto"/>
            </w:tcBorders>
          </w:tcPr>
          <w:p w:rsidR="007B6D51" w:rsidRPr="00587FE2" w:rsidRDefault="007926C3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begin">
                <w:ffData>
                  <w:name w:val="Texto70"/>
                  <w:enabled/>
                  <w:calcOnExit w:val="0"/>
                  <w:textInput/>
                </w:ffData>
              </w:fldChar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separate"/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end"/>
            </w:r>
          </w:p>
        </w:tc>
        <w:tc>
          <w:tcPr>
            <w:tcW w:w="562" w:type="pct"/>
            <w:tcBorders>
              <w:left w:val="single" w:sz="4" w:space="0" w:color="auto"/>
            </w:tcBorders>
          </w:tcPr>
          <w:p w:rsidR="007B6D51" w:rsidRPr="00587FE2" w:rsidRDefault="007926C3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begin">
                <w:ffData>
                  <w:name w:val="Texto70"/>
                  <w:enabled/>
                  <w:calcOnExit w:val="0"/>
                  <w:textInput/>
                </w:ffData>
              </w:fldChar>
            </w:r>
            <w:bookmarkStart w:id="4" w:name="Texto70"/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separate"/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end"/>
            </w:r>
            <w:bookmarkEnd w:id="4"/>
          </w:p>
        </w:tc>
        <w:tc>
          <w:tcPr>
            <w:tcW w:w="758" w:type="pct"/>
          </w:tcPr>
          <w:p w:rsidR="007B6D51" w:rsidRPr="00587FE2" w:rsidRDefault="007926C3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begin">
                <w:ffData>
                  <w:name w:val="Texto69"/>
                  <w:enabled/>
                  <w:calcOnExit w:val="0"/>
                  <w:textInput/>
                </w:ffData>
              </w:fldChar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separate"/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end"/>
            </w:r>
          </w:p>
        </w:tc>
        <w:tc>
          <w:tcPr>
            <w:tcW w:w="642" w:type="pct"/>
          </w:tcPr>
          <w:p w:rsidR="007B6D51" w:rsidRPr="00587FE2" w:rsidRDefault="007926C3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begin">
                <w:ffData>
                  <w:name w:val="Texto71"/>
                  <w:enabled/>
                  <w:calcOnExit w:val="0"/>
                  <w:textInput/>
                </w:ffData>
              </w:fldChar>
            </w:r>
            <w:bookmarkStart w:id="5" w:name="Texto71"/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separate"/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end"/>
            </w:r>
            <w:bookmarkEnd w:id="5"/>
          </w:p>
        </w:tc>
        <w:tc>
          <w:tcPr>
            <w:tcW w:w="520" w:type="pct"/>
          </w:tcPr>
          <w:p w:rsidR="007B6D51" w:rsidRPr="00587FE2" w:rsidRDefault="007926C3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begin">
                <w:ffData>
                  <w:name w:val="Texto72"/>
                  <w:enabled/>
                  <w:calcOnExit w:val="0"/>
                  <w:textInput/>
                </w:ffData>
              </w:fldChar>
            </w:r>
            <w:bookmarkStart w:id="6" w:name="Texto72"/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separate"/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end"/>
            </w:r>
            <w:bookmarkEnd w:id="6"/>
          </w:p>
        </w:tc>
      </w:tr>
      <w:tr w:rsidR="007B6D51" w:rsidRPr="00587FE2" w:rsidTr="007B3B23">
        <w:tc>
          <w:tcPr>
            <w:tcW w:w="1372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6D51" w:rsidRPr="00587FE2" w:rsidRDefault="007B6D51" w:rsidP="00E74D23">
            <w:pPr>
              <w:pStyle w:val="Textoindependiente"/>
              <w:tabs>
                <w:tab w:val="left" w:pos="7230"/>
              </w:tabs>
              <w:spacing w:after="0" w:line="240" w:lineRule="auto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 xml:space="preserve">3. Equipos y materiales </w:t>
            </w:r>
            <w:proofErr w:type="spellStart"/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inventariables</w:t>
            </w:r>
            <w:proofErr w:type="spellEnd"/>
          </w:p>
        </w:tc>
        <w:tc>
          <w:tcPr>
            <w:tcW w:w="485" w:type="pct"/>
            <w:tcBorders>
              <w:left w:val="nil"/>
              <w:bottom w:val="single" w:sz="8" w:space="0" w:color="auto"/>
              <w:right w:val="single" w:sz="4" w:space="0" w:color="auto"/>
            </w:tcBorders>
          </w:tcPr>
          <w:p w:rsidR="007B6D51" w:rsidRPr="00587FE2" w:rsidRDefault="007926C3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begin">
                <w:ffData>
                  <w:name w:val="Texto78"/>
                  <w:enabled/>
                  <w:calcOnExit w:val="0"/>
                  <w:textInput/>
                </w:ffData>
              </w:fldChar>
            </w:r>
            <w:bookmarkStart w:id="7" w:name="Texto78"/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separate"/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end"/>
            </w:r>
            <w:bookmarkEnd w:id="7"/>
          </w:p>
        </w:tc>
        <w:tc>
          <w:tcPr>
            <w:tcW w:w="661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6D51" w:rsidRPr="00587FE2" w:rsidRDefault="007926C3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begin">
                <w:ffData>
                  <w:name w:val="Texto79"/>
                  <w:enabled/>
                  <w:calcOnExit w:val="0"/>
                  <w:textInput/>
                </w:ffData>
              </w:fldChar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separate"/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end"/>
            </w:r>
          </w:p>
        </w:tc>
        <w:tc>
          <w:tcPr>
            <w:tcW w:w="562" w:type="pct"/>
            <w:tcBorders>
              <w:left w:val="single" w:sz="4" w:space="0" w:color="auto"/>
              <w:bottom w:val="single" w:sz="4" w:space="0" w:color="auto"/>
            </w:tcBorders>
          </w:tcPr>
          <w:p w:rsidR="007B6D51" w:rsidRPr="00587FE2" w:rsidRDefault="007926C3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begin">
                <w:ffData>
                  <w:name w:val="Texto79"/>
                  <w:enabled/>
                  <w:calcOnExit w:val="0"/>
                  <w:textInput/>
                </w:ffData>
              </w:fldChar>
            </w:r>
            <w:bookmarkStart w:id="8" w:name="Texto79"/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separate"/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end"/>
            </w:r>
            <w:bookmarkEnd w:id="8"/>
          </w:p>
        </w:tc>
        <w:tc>
          <w:tcPr>
            <w:tcW w:w="758" w:type="pct"/>
            <w:tcBorders>
              <w:bottom w:val="single" w:sz="8" w:space="0" w:color="auto"/>
            </w:tcBorders>
          </w:tcPr>
          <w:p w:rsidR="007B6D51" w:rsidRPr="00587FE2" w:rsidRDefault="007926C3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begin">
                <w:ffData>
                  <w:name w:val="Texto69"/>
                  <w:enabled/>
                  <w:calcOnExit w:val="0"/>
                  <w:textInput/>
                </w:ffData>
              </w:fldChar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separate"/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end"/>
            </w:r>
          </w:p>
        </w:tc>
        <w:tc>
          <w:tcPr>
            <w:tcW w:w="642" w:type="pct"/>
            <w:tcBorders>
              <w:bottom w:val="single" w:sz="8" w:space="0" w:color="auto"/>
            </w:tcBorders>
          </w:tcPr>
          <w:p w:rsidR="007B6D51" w:rsidRPr="00587FE2" w:rsidRDefault="007926C3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begin">
                <w:ffData>
                  <w:name w:val="Texto80"/>
                  <w:enabled/>
                  <w:calcOnExit w:val="0"/>
                  <w:textInput/>
                </w:ffData>
              </w:fldChar>
            </w:r>
            <w:bookmarkStart w:id="9" w:name="Texto80"/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separate"/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end"/>
            </w:r>
            <w:bookmarkEnd w:id="9"/>
          </w:p>
        </w:tc>
        <w:tc>
          <w:tcPr>
            <w:tcW w:w="520" w:type="pct"/>
            <w:tcBorders>
              <w:bottom w:val="single" w:sz="8" w:space="0" w:color="auto"/>
            </w:tcBorders>
          </w:tcPr>
          <w:p w:rsidR="007B6D51" w:rsidRPr="00587FE2" w:rsidRDefault="007926C3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begin">
                <w:ffData>
                  <w:name w:val="Texto81"/>
                  <w:enabled/>
                  <w:calcOnExit w:val="0"/>
                  <w:textInput/>
                </w:ffData>
              </w:fldChar>
            </w:r>
            <w:bookmarkStart w:id="10" w:name="Texto81"/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separate"/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end"/>
            </w:r>
            <w:bookmarkEnd w:id="10"/>
          </w:p>
        </w:tc>
      </w:tr>
      <w:tr w:rsidR="007B6D51" w:rsidRPr="00587FE2" w:rsidTr="007B3B23">
        <w:tc>
          <w:tcPr>
            <w:tcW w:w="1372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6D51" w:rsidRPr="00587FE2" w:rsidRDefault="007B6D51" w:rsidP="00E74D23">
            <w:pPr>
              <w:pStyle w:val="Textoindependiente"/>
              <w:tabs>
                <w:tab w:val="left" w:pos="7230"/>
              </w:tabs>
              <w:spacing w:after="0" w:line="240" w:lineRule="auto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 xml:space="preserve">4. Materiales no </w:t>
            </w:r>
            <w:proofErr w:type="spellStart"/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in</w:t>
            </w:r>
            <w:r w:rsidR="00C44ED8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ventariables</w:t>
            </w:r>
            <w:proofErr w:type="spellEnd"/>
            <w:r w:rsidR="00C44ED8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 xml:space="preserve"> y suministros</w:t>
            </w:r>
          </w:p>
        </w:tc>
        <w:tc>
          <w:tcPr>
            <w:tcW w:w="485" w:type="pct"/>
            <w:tcBorders>
              <w:left w:val="nil"/>
              <w:bottom w:val="single" w:sz="8" w:space="0" w:color="auto"/>
              <w:right w:val="single" w:sz="4" w:space="0" w:color="auto"/>
            </w:tcBorders>
          </w:tcPr>
          <w:p w:rsidR="007B6D51" w:rsidRPr="00587FE2" w:rsidRDefault="007926C3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begin">
                <w:ffData>
                  <w:name w:val="Texto78"/>
                  <w:enabled/>
                  <w:calcOnExit w:val="0"/>
                  <w:textInput/>
                </w:ffData>
              </w:fldChar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separate"/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end"/>
            </w:r>
          </w:p>
        </w:tc>
        <w:tc>
          <w:tcPr>
            <w:tcW w:w="661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6D51" w:rsidRPr="00587FE2" w:rsidRDefault="007926C3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begin">
                <w:ffData>
                  <w:name w:val="Texto79"/>
                  <w:enabled/>
                  <w:calcOnExit w:val="0"/>
                  <w:textInput/>
                </w:ffData>
              </w:fldChar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separate"/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end"/>
            </w:r>
          </w:p>
        </w:tc>
        <w:tc>
          <w:tcPr>
            <w:tcW w:w="562" w:type="pct"/>
            <w:tcBorders>
              <w:left w:val="single" w:sz="4" w:space="0" w:color="auto"/>
              <w:bottom w:val="single" w:sz="4" w:space="0" w:color="auto"/>
            </w:tcBorders>
          </w:tcPr>
          <w:p w:rsidR="007B6D51" w:rsidRPr="00587FE2" w:rsidRDefault="007926C3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begin">
                <w:ffData>
                  <w:name w:val="Texto79"/>
                  <w:enabled/>
                  <w:calcOnExit w:val="0"/>
                  <w:textInput/>
                </w:ffData>
              </w:fldChar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separate"/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end"/>
            </w:r>
          </w:p>
        </w:tc>
        <w:tc>
          <w:tcPr>
            <w:tcW w:w="758" w:type="pct"/>
            <w:tcBorders>
              <w:bottom w:val="single" w:sz="8" w:space="0" w:color="auto"/>
            </w:tcBorders>
          </w:tcPr>
          <w:p w:rsidR="007B6D51" w:rsidRPr="00587FE2" w:rsidRDefault="007926C3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begin">
                <w:ffData>
                  <w:name w:val="Texto69"/>
                  <w:enabled/>
                  <w:calcOnExit w:val="0"/>
                  <w:textInput/>
                </w:ffData>
              </w:fldChar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separate"/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end"/>
            </w:r>
          </w:p>
        </w:tc>
        <w:tc>
          <w:tcPr>
            <w:tcW w:w="642" w:type="pct"/>
            <w:tcBorders>
              <w:bottom w:val="single" w:sz="8" w:space="0" w:color="auto"/>
            </w:tcBorders>
          </w:tcPr>
          <w:p w:rsidR="007B6D51" w:rsidRPr="00587FE2" w:rsidRDefault="007926C3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begin">
                <w:ffData>
                  <w:name w:val="Texto80"/>
                  <w:enabled/>
                  <w:calcOnExit w:val="0"/>
                  <w:textInput/>
                </w:ffData>
              </w:fldChar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separate"/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end"/>
            </w:r>
          </w:p>
        </w:tc>
        <w:tc>
          <w:tcPr>
            <w:tcW w:w="520" w:type="pct"/>
            <w:tcBorders>
              <w:bottom w:val="single" w:sz="8" w:space="0" w:color="auto"/>
            </w:tcBorders>
          </w:tcPr>
          <w:p w:rsidR="007B6D51" w:rsidRPr="00587FE2" w:rsidRDefault="007926C3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begin">
                <w:ffData>
                  <w:name w:val="Texto81"/>
                  <w:enabled/>
                  <w:calcOnExit w:val="0"/>
                  <w:textInput/>
                </w:ffData>
              </w:fldChar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separate"/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end"/>
            </w:r>
          </w:p>
        </w:tc>
      </w:tr>
      <w:tr w:rsidR="007B6D51" w:rsidRPr="00587FE2" w:rsidTr="007B3B23">
        <w:tc>
          <w:tcPr>
            <w:tcW w:w="1372" w:type="pc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7B6D51" w:rsidRPr="00587FE2" w:rsidRDefault="007B3B23" w:rsidP="00E74D23">
            <w:pPr>
              <w:pStyle w:val="Textoindependiente"/>
              <w:tabs>
                <w:tab w:val="left" w:pos="7230"/>
              </w:tabs>
              <w:spacing w:after="0" w:line="240" w:lineRule="auto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5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. Funcionamiento sobre el terreno</w:t>
            </w:r>
          </w:p>
        </w:tc>
        <w:tc>
          <w:tcPr>
            <w:tcW w:w="485" w:type="pct"/>
            <w:tcBorders>
              <w:top w:val="single" w:sz="8" w:space="0" w:color="auto"/>
              <w:left w:val="nil"/>
              <w:right w:val="single" w:sz="4" w:space="0" w:color="auto"/>
            </w:tcBorders>
          </w:tcPr>
          <w:p w:rsidR="007B6D51" w:rsidRPr="00587FE2" w:rsidRDefault="007926C3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begin">
                <w:ffData>
                  <w:name w:val="Texto83"/>
                  <w:enabled/>
                  <w:calcOnExit w:val="0"/>
                  <w:textInput/>
                </w:ffData>
              </w:fldChar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separate"/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end"/>
            </w:r>
          </w:p>
        </w:tc>
        <w:tc>
          <w:tcPr>
            <w:tcW w:w="66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B6D51" w:rsidRPr="00587FE2" w:rsidRDefault="007926C3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begin">
                <w:ffData>
                  <w:name w:val="Texto83"/>
                  <w:enabled/>
                  <w:calcOnExit w:val="0"/>
                  <w:textInput/>
                </w:ffData>
              </w:fldChar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separate"/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end"/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</w:tcBorders>
          </w:tcPr>
          <w:p w:rsidR="007B6D51" w:rsidRPr="00587FE2" w:rsidRDefault="007926C3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begin">
                <w:ffData>
                  <w:name w:val="Texto83"/>
                  <w:enabled/>
                  <w:calcOnExit w:val="0"/>
                  <w:textInput/>
                </w:ffData>
              </w:fldChar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separate"/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end"/>
            </w:r>
          </w:p>
        </w:tc>
        <w:tc>
          <w:tcPr>
            <w:tcW w:w="758" w:type="pct"/>
            <w:tcBorders>
              <w:top w:val="single" w:sz="8" w:space="0" w:color="auto"/>
            </w:tcBorders>
          </w:tcPr>
          <w:p w:rsidR="007B6D51" w:rsidRPr="00587FE2" w:rsidRDefault="007926C3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begin">
                <w:ffData>
                  <w:name w:val="Texto83"/>
                  <w:enabled/>
                  <w:calcOnExit w:val="0"/>
                  <w:textInput/>
                </w:ffData>
              </w:fldChar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separate"/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end"/>
            </w:r>
          </w:p>
        </w:tc>
        <w:tc>
          <w:tcPr>
            <w:tcW w:w="642" w:type="pct"/>
            <w:tcBorders>
              <w:top w:val="single" w:sz="8" w:space="0" w:color="auto"/>
            </w:tcBorders>
          </w:tcPr>
          <w:p w:rsidR="007B6D51" w:rsidRPr="00587FE2" w:rsidRDefault="007926C3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begin">
                <w:ffData>
                  <w:name w:val="Texto83"/>
                  <w:enabled/>
                  <w:calcOnExit w:val="0"/>
                  <w:textInput/>
                </w:ffData>
              </w:fldChar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separate"/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end"/>
            </w:r>
          </w:p>
        </w:tc>
        <w:tc>
          <w:tcPr>
            <w:tcW w:w="520" w:type="pct"/>
            <w:tcBorders>
              <w:top w:val="single" w:sz="8" w:space="0" w:color="auto"/>
            </w:tcBorders>
          </w:tcPr>
          <w:p w:rsidR="007B6D51" w:rsidRPr="00587FE2" w:rsidRDefault="007926C3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begin">
                <w:ffData>
                  <w:name w:val="Texto83"/>
                  <w:enabled/>
                  <w:calcOnExit w:val="0"/>
                  <w:textInput/>
                </w:ffData>
              </w:fldChar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separate"/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end"/>
            </w:r>
          </w:p>
        </w:tc>
      </w:tr>
      <w:tr w:rsidR="007B6D51" w:rsidRPr="00587FE2" w:rsidTr="007B3B23">
        <w:tc>
          <w:tcPr>
            <w:tcW w:w="1372" w:type="pc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7B6D51" w:rsidRPr="00587FE2" w:rsidRDefault="007B3B23" w:rsidP="00E74D23">
            <w:pPr>
              <w:pStyle w:val="Textoindependiente"/>
              <w:tabs>
                <w:tab w:val="left" w:pos="7230"/>
              </w:tabs>
              <w:spacing w:after="0" w:line="240" w:lineRule="auto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6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. Personal local</w:t>
            </w:r>
          </w:p>
        </w:tc>
        <w:tc>
          <w:tcPr>
            <w:tcW w:w="485" w:type="pct"/>
            <w:tcBorders>
              <w:top w:val="single" w:sz="8" w:space="0" w:color="auto"/>
              <w:left w:val="nil"/>
              <w:right w:val="single" w:sz="4" w:space="0" w:color="auto"/>
            </w:tcBorders>
          </w:tcPr>
          <w:p w:rsidR="007B6D51" w:rsidRPr="00587FE2" w:rsidRDefault="007926C3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begin">
                <w:ffData>
                  <w:name w:val="Texto83"/>
                  <w:enabled/>
                  <w:calcOnExit w:val="0"/>
                  <w:textInput/>
                </w:ffData>
              </w:fldChar>
            </w:r>
            <w:bookmarkStart w:id="11" w:name="Texto83"/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separate"/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end"/>
            </w:r>
            <w:bookmarkEnd w:id="11"/>
          </w:p>
        </w:tc>
        <w:tc>
          <w:tcPr>
            <w:tcW w:w="66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B6D51" w:rsidRPr="00587FE2" w:rsidRDefault="007926C3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begin">
                <w:ffData>
                  <w:name w:val="Texto84"/>
                  <w:enabled/>
                  <w:calcOnExit w:val="0"/>
                  <w:textInput/>
                </w:ffData>
              </w:fldChar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separate"/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end"/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</w:tcBorders>
          </w:tcPr>
          <w:p w:rsidR="007B6D51" w:rsidRPr="00587FE2" w:rsidRDefault="007926C3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begin">
                <w:ffData>
                  <w:name w:val="Texto84"/>
                  <w:enabled/>
                  <w:calcOnExit w:val="0"/>
                  <w:textInput/>
                </w:ffData>
              </w:fldChar>
            </w:r>
            <w:bookmarkStart w:id="12" w:name="Texto84"/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separate"/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end"/>
            </w:r>
            <w:bookmarkEnd w:id="12"/>
          </w:p>
        </w:tc>
        <w:tc>
          <w:tcPr>
            <w:tcW w:w="758" w:type="pct"/>
            <w:tcBorders>
              <w:top w:val="single" w:sz="8" w:space="0" w:color="auto"/>
            </w:tcBorders>
          </w:tcPr>
          <w:p w:rsidR="007B6D51" w:rsidRPr="00587FE2" w:rsidRDefault="007926C3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begin">
                <w:ffData>
                  <w:name w:val="Texto69"/>
                  <w:enabled/>
                  <w:calcOnExit w:val="0"/>
                  <w:textInput/>
                </w:ffData>
              </w:fldChar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separate"/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end"/>
            </w:r>
          </w:p>
        </w:tc>
        <w:tc>
          <w:tcPr>
            <w:tcW w:w="642" w:type="pct"/>
            <w:tcBorders>
              <w:top w:val="single" w:sz="8" w:space="0" w:color="auto"/>
            </w:tcBorders>
          </w:tcPr>
          <w:p w:rsidR="007B6D51" w:rsidRPr="00587FE2" w:rsidRDefault="007926C3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begin">
                <w:ffData>
                  <w:name w:val="Texto85"/>
                  <w:enabled/>
                  <w:calcOnExit w:val="0"/>
                  <w:textInput/>
                </w:ffData>
              </w:fldChar>
            </w:r>
            <w:bookmarkStart w:id="13" w:name="Texto85"/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separate"/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end"/>
            </w:r>
            <w:bookmarkEnd w:id="13"/>
          </w:p>
        </w:tc>
        <w:tc>
          <w:tcPr>
            <w:tcW w:w="520" w:type="pct"/>
            <w:tcBorders>
              <w:top w:val="single" w:sz="8" w:space="0" w:color="auto"/>
            </w:tcBorders>
          </w:tcPr>
          <w:p w:rsidR="007B6D51" w:rsidRPr="00587FE2" w:rsidRDefault="007926C3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begin">
                <w:ffData>
                  <w:name w:val="Texto86"/>
                  <w:enabled/>
                  <w:calcOnExit w:val="0"/>
                  <w:textInput/>
                </w:ffData>
              </w:fldChar>
            </w:r>
            <w:bookmarkStart w:id="14" w:name="Texto86"/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separate"/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end"/>
            </w:r>
            <w:bookmarkEnd w:id="14"/>
          </w:p>
        </w:tc>
      </w:tr>
      <w:tr w:rsidR="007B6D51" w:rsidRPr="00587FE2" w:rsidTr="007B3B23">
        <w:tc>
          <w:tcPr>
            <w:tcW w:w="1372" w:type="pc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7B6D51" w:rsidRPr="00587FE2" w:rsidRDefault="007B3B23" w:rsidP="00E74D23">
            <w:pPr>
              <w:pStyle w:val="Textoindependiente"/>
              <w:tabs>
                <w:tab w:val="left" w:pos="7230"/>
              </w:tabs>
              <w:spacing w:after="0" w:line="240" w:lineRule="auto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7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. Personal expatriado</w:t>
            </w:r>
          </w:p>
        </w:tc>
        <w:tc>
          <w:tcPr>
            <w:tcW w:w="485" w:type="pct"/>
            <w:tcBorders>
              <w:top w:val="single" w:sz="8" w:space="0" w:color="auto"/>
              <w:left w:val="nil"/>
              <w:right w:val="single" w:sz="4" w:space="0" w:color="auto"/>
            </w:tcBorders>
          </w:tcPr>
          <w:p w:rsidR="007B6D51" w:rsidRPr="00587FE2" w:rsidRDefault="007926C3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begin">
                <w:ffData>
                  <w:name w:val="Texto69"/>
                  <w:enabled/>
                  <w:calcOnExit w:val="0"/>
                  <w:textInput/>
                </w:ffData>
              </w:fldChar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separate"/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end"/>
            </w:r>
          </w:p>
        </w:tc>
        <w:tc>
          <w:tcPr>
            <w:tcW w:w="66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B6D51" w:rsidRPr="00587FE2" w:rsidRDefault="007926C3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begin">
                <w:ffData>
                  <w:name w:val="Texto69"/>
                  <w:enabled/>
                  <w:calcOnExit w:val="0"/>
                  <w:textInput/>
                </w:ffData>
              </w:fldChar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separate"/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end"/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</w:tcBorders>
          </w:tcPr>
          <w:p w:rsidR="007B6D51" w:rsidRPr="00587FE2" w:rsidRDefault="007926C3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begin">
                <w:ffData>
                  <w:name w:val="Texto69"/>
                  <w:enabled/>
                  <w:calcOnExit w:val="0"/>
                  <w:textInput/>
                </w:ffData>
              </w:fldChar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separate"/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end"/>
            </w:r>
          </w:p>
        </w:tc>
        <w:tc>
          <w:tcPr>
            <w:tcW w:w="758" w:type="pct"/>
            <w:tcBorders>
              <w:top w:val="single" w:sz="8" w:space="0" w:color="auto"/>
            </w:tcBorders>
          </w:tcPr>
          <w:p w:rsidR="007B6D51" w:rsidRPr="00587FE2" w:rsidRDefault="007926C3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begin">
                <w:ffData>
                  <w:name w:val="Texto69"/>
                  <w:enabled/>
                  <w:calcOnExit w:val="0"/>
                  <w:textInput/>
                </w:ffData>
              </w:fldChar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separate"/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end"/>
            </w:r>
          </w:p>
        </w:tc>
        <w:tc>
          <w:tcPr>
            <w:tcW w:w="642" w:type="pct"/>
            <w:tcBorders>
              <w:top w:val="single" w:sz="8" w:space="0" w:color="auto"/>
            </w:tcBorders>
          </w:tcPr>
          <w:p w:rsidR="007B6D51" w:rsidRPr="00587FE2" w:rsidRDefault="007926C3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begin">
                <w:ffData>
                  <w:name w:val="Texto69"/>
                  <w:enabled/>
                  <w:calcOnExit w:val="0"/>
                  <w:textInput/>
                </w:ffData>
              </w:fldChar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separate"/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end"/>
            </w:r>
          </w:p>
        </w:tc>
        <w:tc>
          <w:tcPr>
            <w:tcW w:w="520" w:type="pct"/>
            <w:tcBorders>
              <w:top w:val="single" w:sz="8" w:space="0" w:color="auto"/>
            </w:tcBorders>
          </w:tcPr>
          <w:p w:rsidR="007B6D51" w:rsidRPr="00587FE2" w:rsidRDefault="007926C3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begin">
                <w:ffData>
                  <w:name w:val="Texto69"/>
                  <w:enabled/>
                  <w:calcOnExit w:val="0"/>
                  <w:textInput/>
                </w:ffData>
              </w:fldChar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separate"/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end"/>
            </w:r>
          </w:p>
        </w:tc>
      </w:tr>
      <w:tr w:rsidR="007B6D51" w:rsidRPr="00587FE2" w:rsidTr="007B3B23">
        <w:tc>
          <w:tcPr>
            <w:tcW w:w="1372" w:type="pct"/>
            <w:tcBorders>
              <w:left w:val="single" w:sz="8" w:space="0" w:color="auto"/>
              <w:right w:val="single" w:sz="8" w:space="0" w:color="auto"/>
            </w:tcBorders>
          </w:tcPr>
          <w:p w:rsidR="007B6D51" w:rsidRPr="00587FE2" w:rsidRDefault="007B3B23" w:rsidP="007B3B23">
            <w:pPr>
              <w:pStyle w:val="Textoindependiente"/>
              <w:tabs>
                <w:tab w:val="left" w:pos="7230"/>
              </w:tabs>
              <w:spacing w:after="0" w:line="240" w:lineRule="auto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8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. Personal en la sede</w:t>
            </w:r>
            <w:r w:rsidR="007B6D51" w:rsidRPr="00587FE2">
              <w:rPr>
                <w:rStyle w:val="Refdenotaalpie"/>
                <w:rFonts w:ascii="Noto Sans" w:hAnsi="Noto Sans" w:cs="Noto Sans"/>
                <w:sz w:val="20"/>
                <w:szCs w:val="20"/>
                <w:lang w:val="es-ES"/>
              </w:rPr>
              <w:footnoteReference w:id="5"/>
            </w:r>
          </w:p>
        </w:tc>
        <w:tc>
          <w:tcPr>
            <w:tcW w:w="485" w:type="pct"/>
            <w:tcBorders>
              <w:left w:val="nil"/>
              <w:right w:val="single" w:sz="4" w:space="0" w:color="auto"/>
            </w:tcBorders>
          </w:tcPr>
          <w:p w:rsidR="007B6D51" w:rsidRPr="00587FE2" w:rsidRDefault="007B6D51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661" w:type="pct"/>
            <w:tcBorders>
              <w:left w:val="single" w:sz="4" w:space="0" w:color="auto"/>
              <w:right w:val="single" w:sz="4" w:space="0" w:color="auto"/>
            </w:tcBorders>
          </w:tcPr>
          <w:p w:rsidR="007B6D51" w:rsidRPr="00587FE2" w:rsidRDefault="007B6D51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562" w:type="pct"/>
            <w:tcBorders>
              <w:left w:val="single" w:sz="4" w:space="0" w:color="auto"/>
            </w:tcBorders>
          </w:tcPr>
          <w:p w:rsidR="007B6D51" w:rsidRPr="00587FE2" w:rsidRDefault="007B6D51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758" w:type="pct"/>
          </w:tcPr>
          <w:p w:rsidR="007B6D51" w:rsidRPr="00587FE2" w:rsidRDefault="007B6D51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642" w:type="pct"/>
          </w:tcPr>
          <w:p w:rsidR="007B6D51" w:rsidRPr="00587FE2" w:rsidRDefault="007B6D51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  <w:tc>
          <w:tcPr>
            <w:tcW w:w="520" w:type="pct"/>
          </w:tcPr>
          <w:p w:rsidR="007B6D51" w:rsidRPr="00587FE2" w:rsidRDefault="007B6D51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</w:tr>
      <w:tr w:rsidR="007B3B23" w:rsidRPr="00587FE2" w:rsidTr="007B3B23">
        <w:tc>
          <w:tcPr>
            <w:tcW w:w="1372" w:type="pc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7B3B23" w:rsidRPr="00587FE2" w:rsidRDefault="007B3B23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9. Servicios técnicos y profesionales</w:t>
            </w:r>
          </w:p>
        </w:tc>
        <w:tc>
          <w:tcPr>
            <w:tcW w:w="485" w:type="pct"/>
            <w:tcBorders>
              <w:top w:val="single" w:sz="8" w:space="0" w:color="auto"/>
              <w:left w:val="nil"/>
              <w:right w:val="single" w:sz="4" w:space="0" w:color="auto"/>
            </w:tcBorders>
          </w:tcPr>
          <w:p w:rsidR="007B3B23" w:rsidRPr="00587FE2" w:rsidRDefault="007926C3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begin">
                <w:ffData>
                  <w:name w:val="Texto83"/>
                  <w:enabled/>
                  <w:calcOnExit w:val="0"/>
                  <w:textInput/>
                </w:ffData>
              </w:fldChar>
            </w:r>
            <w:r w:rsidR="007B3B23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separate"/>
            </w:r>
            <w:r w:rsidR="007B3B23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3B23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3B23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3B23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3B23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end"/>
            </w:r>
          </w:p>
        </w:tc>
        <w:tc>
          <w:tcPr>
            <w:tcW w:w="66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B3B23" w:rsidRPr="00587FE2" w:rsidRDefault="007926C3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begin">
                <w:ffData>
                  <w:name w:val="Texto83"/>
                  <w:enabled/>
                  <w:calcOnExit w:val="0"/>
                  <w:textInput/>
                </w:ffData>
              </w:fldChar>
            </w:r>
            <w:r w:rsidR="007B3B23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separate"/>
            </w:r>
            <w:r w:rsidR="007B3B23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3B23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3B23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3B23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3B23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end"/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</w:tcBorders>
          </w:tcPr>
          <w:p w:rsidR="007B3B23" w:rsidRPr="00587FE2" w:rsidRDefault="007926C3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begin">
                <w:ffData>
                  <w:name w:val="Texto83"/>
                  <w:enabled/>
                  <w:calcOnExit w:val="0"/>
                  <w:textInput/>
                </w:ffData>
              </w:fldChar>
            </w:r>
            <w:r w:rsidR="007B3B23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separate"/>
            </w:r>
            <w:r w:rsidR="007B3B23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3B23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3B23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3B23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3B23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end"/>
            </w:r>
          </w:p>
        </w:tc>
        <w:tc>
          <w:tcPr>
            <w:tcW w:w="758" w:type="pct"/>
            <w:tcBorders>
              <w:top w:val="single" w:sz="8" w:space="0" w:color="auto"/>
            </w:tcBorders>
          </w:tcPr>
          <w:p w:rsidR="007B3B23" w:rsidRPr="00587FE2" w:rsidRDefault="007926C3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begin">
                <w:ffData>
                  <w:name w:val="Texto83"/>
                  <w:enabled/>
                  <w:calcOnExit w:val="0"/>
                  <w:textInput/>
                </w:ffData>
              </w:fldChar>
            </w:r>
            <w:r w:rsidR="007B3B23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separate"/>
            </w:r>
            <w:r w:rsidR="007B3B23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3B23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3B23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3B23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3B23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end"/>
            </w:r>
          </w:p>
        </w:tc>
        <w:tc>
          <w:tcPr>
            <w:tcW w:w="642" w:type="pct"/>
            <w:tcBorders>
              <w:top w:val="single" w:sz="8" w:space="0" w:color="auto"/>
            </w:tcBorders>
          </w:tcPr>
          <w:p w:rsidR="007B3B23" w:rsidRPr="00587FE2" w:rsidRDefault="007926C3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begin">
                <w:ffData>
                  <w:name w:val="Texto83"/>
                  <w:enabled/>
                  <w:calcOnExit w:val="0"/>
                  <w:textInput/>
                </w:ffData>
              </w:fldChar>
            </w:r>
            <w:r w:rsidR="007B3B23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separate"/>
            </w:r>
            <w:r w:rsidR="007B3B23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3B23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3B23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3B23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3B23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end"/>
            </w:r>
          </w:p>
        </w:tc>
        <w:tc>
          <w:tcPr>
            <w:tcW w:w="520" w:type="pct"/>
            <w:tcBorders>
              <w:top w:val="single" w:sz="8" w:space="0" w:color="auto"/>
            </w:tcBorders>
          </w:tcPr>
          <w:p w:rsidR="007B3B23" w:rsidRPr="00587FE2" w:rsidRDefault="007926C3" w:rsidP="00587FE2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begin">
                <w:ffData>
                  <w:name w:val="Texto83"/>
                  <w:enabled/>
                  <w:calcOnExit w:val="0"/>
                  <w:textInput/>
                </w:ffData>
              </w:fldChar>
            </w:r>
            <w:r w:rsidR="007B3B23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separate"/>
            </w:r>
            <w:r w:rsidR="007B3B23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3B23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3B23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3B23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3B23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end"/>
            </w:r>
          </w:p>
        </w:tc>
      </w:tr>
      <w:tr w:rsidR="007B6D51" w:rsidRPr="00587FE2" w:rsidTr="007B3B23">
        <w:tc>
          <w:tcPr>
            <w:tcW w:w="1372" w:type="pct"/>
            <w:tcBorders>
              <w:left w:val="single" w:sz="8" w:space="0" w:color="auto"/>
              <w:right w:val="single" w:sz="8" w:space="0" w:color="auto"/>
            </w:tcBorders>
          </w:tcPr>
          <w:p w:rsidR="007B6D51" w:rsidRPr="00587FE2" w:rsidRDefault="007B6D51" w:rsidP="00E74D23">
            <w:pPr>
              <w:pStyle w:val="Textoindependiente"/>
              <w:tabs>
                <w:tab w:val="left" w:pos="7230"/>
              </w:tabs>
              <w:spacing w:after="0" w:line="240" w:lineRule="auto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10. Viajes, alojamiento y dietas</w:t>
            </w:r>
            <w:r w:rsidRPr="00587FE2">
              <w:rPr>
                <w:rStyle w:val="Refdenotaalpie"/>
                <w:rFonts w:ascii="Noto Sans" w:hAnsi="Noto Sans" w:cs="Noto Sans"/>
                <w:sz w:val="20"/>
                <w:szCs w:val="20"/>
                <w:lang w:val="es-ES"/>
              </w:rPr>
              <w:footnoteReference w:id="6"/>
            </w:r>
          </w:p>
        </w:tc>
        <w:tc>
          <w:tcPr>
            <w:tcW w:w="485" w:type="pct"/>
            <w:tcBorders>
              <w:left w:val="nil"/>
              <w:right w:val="single" w:sz="4" w:space="0" w:color="auto"/>
            </w:tcBorders>
          </w:tcPr>
          <w:p w:rsidR="007B6D51" w:rsidRPr="00587FE2" w:rsidRDefault="007926C3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begin">
                <w:ffData>
                  <w:name w:val="Texto91"/>
                  <w:enabled/>
                  <w:calcOnExit w:val="0"/>
                  <w:textInput/>
                </w:ffData>
              </w:fldChar>
            </w:r>
            <w:bookmarkStart w:id="15" w:name="Texto91"/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separate"/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end"/>
            </w:r>
            <w:bookmarkEnd w:id="15"/>
          </w:p>
        </w:tc>
        <w:tc>
          <w:tcPr>
            <w:tcW w:w="661" w:type="pct"/>
            <w:tcBorders>
              <w:left w:val="single" w:sz="4" w:space="0" w:color="auto"/>
              <w:right w:val="single" w:sz="4" w:space="0" w:color="auto"/>
            </w:tcBorders>
          </w:tcPr>
          <w:p w:rsidR="007B6D51" w:rsidRPr="00587FE2" w:rsidRDefault="007926C3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begin">
                <w:ffData>
                  <w:name w:val="Texto92"/>
                  <w:enabled/>
                  <w:calcOnExit w:val="0"/>
                  <w:textInput/>
                </w:ffData>
              </w:fldChar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separate"/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end"/>
            </w:r>
          </w:p>
        </w:tc>
        <w:tc>
          <w:tcPr>
            <w:tcW w:w="562" w:type="pct"/>
            <w:tcBorders>
              <w:left w:val="single" w:sz="4" w:space="0" w:color="auto"/>
            </w:tcBorders>
          </w:tcPr>
          <w:p w:rsidR="007B6D51" w:rsidRPr="00587FE2" w:rsidRDefault="007926C3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begin">
                <w:ffData>
                  <w:name w:val="Texto92"/>
                  <w:enabled/>
                  <w:calcOnExit w:val="0"/>
                  <w:textInput/>
                </w:ffData>
              </w:fldChar>
            </w:r>
            <w:bookmarkStart w:id="16" w:name="Texto92"/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separate"/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end"/>
            </w:r>
            <w:bookmarkEnd w:id="16"/>
          </w:p>
        </w:tc>
        <w:tc>
          <w:tcPr>
            <w:tcW w:w="758" w:type="pct"/>
          </w:tcPr>
          <w:p w:rsidR="007B6D51" w:rsidRPr="00587FE2" w:rsidRDefault="007926C3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begin">
                <w:ffData>
                  <w:name w:val="Texto69"/>
                  <w:enabled/>
                  <w:calcOnExit w:val="0"/>
                  <w:textInput/>
                </w:ffData>
              </w:fldChar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separate"/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end"/>
            </w:r>
          </w:p>
        </w:tc>
        <w:tc>
          <w:tcPr>
            <w:tcW w:w="642" w:type="pct"/>
          </w:tcPr>
          <w:p w:rsidR="007B6D51" w:rsidRPr="00587FE2" w:rsidRDefault="007926C3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begin">
                <w:ffData>
                  <w:name w:val="Texto93"/>
                  <w:enabled/>
                  <w:calcOnExit w:val="0"/>
                  <w:textInput/>
                </w:ffData>
              </w:fldChar>
            </w:r>
            <w:bookmarkStart w:id="17" w:name="Texto93"/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separate"/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end"/>
            </w:r>
            <w:bookmarkEnd w:id="17"/>
          </w:p>
        </w:tc>
        <w:tc>
          <w:tcPr>
            <w:tcW w:w="520" w:type="pct"/>
          </w:tcPr>
          <w:p w:rsidR="007B6D51" w:rsidRPr="00587FE2" w:rsidRDefault="007926C3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begin">
                <w:ffData>
                  <w:name w:val="Texto94"/>
                  <w:enabled/>
                  <w:calcOnExit w:val="0"/>
                  <w:textInput/>
                </w:ffData>
              </w:fldChar>
            </w:r>
            <w:bookmarkStart w:id="18" w:name="Texto94"/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separate"/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end"/>
            </w:r>
            <w:bookmarkEnd w:id="18"/>
          </w:p>
        </w:tc>
      </w:tr>
      <w:tr w:rsidR="007B6D51" w:rsidRPr="00587FE2" w:rsidTr="007B3B23">
        <w:tc>
          <w:tcPr>
            <w:tcW w:w="1372" w:type="pct"/>
            <w:tcBorders>
              <w:left w:val="single" w:sz="8" w:space="0" w:color="auto"/>
              <w:right w:val="single" w:sz="8" w:space="0" w:color="auto"/>
            </w:tcBorders>
          </w:tcPr>
          <w:p w:rsidR="007B6D51" w:rsidRPr="00587FE2" w:rsidRDefault="007B6D51" w:rsidP="00E74D23">
            <w:pPr>
              <w:pStyle w:val="Textoindependiente"/>
              <w:tabs>
                <w:tab w:val="left" w:pos="7230"/>
              </w:tabs>
              <w:spacing w:after="0" w:line="240" w:lineRule="auto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11. Gastos financieros</w:t>
            </w:r>
          </w:p>
        </w:tc>
        <w:tc>
          <w:tcPr>
            <w:tcW w:w="485" w:type="pct"/>
            <w:tcBorders>
              <w:left w:val="nil"/>
              <w:right w:val="single" w:sz="4" w:space="0" w:color="auto"/>
            </w:tcBorders>
          </w:tcPr>
          <w:p w:rsidR="007B6D51" w:rsidRPr="00587FE2" w:rsidRDefault="007926C3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begin">
                <w:ffData>
                  <w:name w:val="Texto101"/>
                  <w:enabled/>
                  <w:calcOnExit w:val="0"/>
                  <w:textInput/>
                </w:ffData>
              </w:fldChar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separate"/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end"/>
            </w:r>
          </w:p>
        </w:tc>
        <w:tc>
          <w:tcPr>
            <w:tcW w:w="661" w:type="pct"/>
            <w:tcBorders>
              <w:left w:val="single" w:sz="4" w:space="0" w:color="auto"/>
              <w:right w:val="single" w:sz="4" w:space="0" w:color="auto"/>
            </w:tcBorders>
          </w:tcPr>
          <w:p w:rsidR="007B6D51" w:rsidRPr="00587FE2" w:rsidRDefault="007926C3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begin">
                <w:ffData>
                  <w:name w:val="Texto102"/>
                  <w:enabled/>
                  <w:calcOnExit w:val="0"/>
                  <w:textInput/>
                </w:ffData>
              </w:fldChar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separate"/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end"/>
            </w:r>
          </w:p>
        </w:tc>
        <w:tc>
          <w:tcPr>
            <w:tcW w:w="562" w:type="pct"/>
            <w:tcBorders>
              <w:left w:val="single" w:sz="4" w:space="0" w:color="auto"/>
            </w:tcBorders>
          </w:tcPr>
          <w:p w:rsidR="007B6D51" w:rsidRPr="00587FE2" w:rsidRDefault="007926C3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begin">
                <w:ffData>
                  <w:name w:val="Texto102"/>
                  <w:enabled/>
                  <w:calcOnExit w:val="0"/>
                  <w:textInput/>
                </w:ffData>
              </w:fldChar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separate"/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end"/>
            </w:r>
          </w:p>
        </w:tc>
        <w:tc>
          <w:tcPr>
            <w:tcW w:w="758" w:type="pct"/>
          </w:tcPr>
          <w:p w:rsidR="007B6D51" w:rsidRPr="00587FE2" w:rsidRDefault="007926C3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begin">
                <w:ffData>
                  <w:name w:val="Texto69"/>
                  <w:enabled/>
                  <w:calcOnExit w:val="0"/>
                  <w:textInput/>
                </w:ffData>
              </w:fldChar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separate"/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end"/>
            </w:r>
          </w:p>
        </w:tc>
        <w:tc>
          <w:tcPr>
            <w:tcW w:w="642" w:type="pct"/>
          </w:tcPr>
          <w:p w:rsidR="007B6D51" w:rsidRPr="00587FE2" w:rsidRDefault="007926C3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begin">
                <w:ffData>
                  <w:name w:val="Texto103"/>
                  <w:enabled/>
                  <w:calcOnExit w:val="0"/>
                  <w:textInput/>
                </w:ffData>
              </w:fldChar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separate"/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end"/>
            </w:r>
          </w:p>
        </w:tc>
        <w:tc>
          <w:tcPr>
            <w:tcW w:w="520" w:type="pct"/>
          </w:tcPr>
          <w:p w:rsidR="007B6D51" w:rsidRPr="00587FE2" w:rsidRDefault="007926C3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begin">
                <w:ffData>
                  <w:name w:val="Texto104"/>
                  <w:enabled/>
                  <w:calcOnExit w:val="0"/>
                  <w:textInput/>
                </w:ffData>
              </w:fldChar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separate"/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end"/>
            </w:r>
          </w:p>
        </w:tc>
      </w:tr>
      <w:tr w:rsidR="007B6D51" w:rsidRPr="00587FE2" w:rsidTr="007B3B23">
        <w:tc>
          <w:tcPr>
            <w:tcW w:w="1372" w:type="pct"/>
            <w:tcBorders>
              <w:left w:val="single" w:sz="8" w:space="0" w:color="auto"/>
              <w:right w:val="single" w:sz="8" w:space="0" w:color="auto"/>
            </w:tcBorders>
          </w:tcPr>
          <w:p w:rsidR="007B6D51" w:rsidRPr="00587FE2" w:rsidRDefault="007B6D51" w:rsidP="00E74D23">
            <w:pPr>
              <w:pStyle w:val="Textoindependiente"/>
              <w:tabs>
                <w:tab w:val="left" w:pos="7230"/>
              </w:tabs>
              <w:spacing w:after="0" w:line="240" w:lineRule="auto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12. Evaluación externa</w:t>
            </w:r>
            <w:r w:rsidRPr="00587FE2">
              <w:rPr>
                <w:rStyle w:val="Refdenotaalpie"/>
                <w:rFonts w:ascii="Noto Sans" w:hAnsi="Noto Sans" w:cs="Noto Sans"/>
                <w:sz w:val="20"/>
                <w:szCs w:val="20"/>
                <w:lang w:val="es-ES"/>
              </w:rPr>
              <w:footnoteReference w:id="7"/>
            </w:r>
          </w:p>
        </w:tc>
        <w:tc>
          <w:tcPr>
            <w:tcW w:w="485" w:type="pct"/>
            <w:tcBorders>
              <w:left w:val="nil"/>
              <w:right w:val="single" w:sz="4" w:space="0" w:color="auto"/>
            </w:tcBorders>
          </w:tcPr>
          <w:p w:rsidR="007B6D51" w:rsidRPr="00587FE2" w:rsidRDefault="007926C3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begin">
                <w:ffData>
                  <w:name w:val="Texto101"/>
                  <w:enabled/>
                  <w:calcOnExit w:val="0"/>
                  <w:textInput/>
                </w:ffData>
              </w:fldChar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separate"/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end"/>
            </w:r>
          </w:p>
        </w:tc>
        <w:tc>
          <w:tcPr>
            <w:tcW w:w="661" w:type="pct"/>
            <w:tcBorders>
              <w:left w:val="single" w:sz="4" w:space="0" w:color="auto"/>
              <w:right w:val="single" w:sz="4" w:space="0" w:color="auto"/>
            </w:tcBorders>
          </w:tcPr>
          <w:p w:rsidR="007B6D51" w:rsidRPr="00587FE2" w:rsidRDefault="007926C3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begin">
                <w:ffData>
                  <w:name w:val="Texto102"/>
                  <w:enabled/>
                  <w:calcOnExit w:val="0"/>
                  <w:textInput/>
                </w:ffData>
              </w:fldChar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separate"/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end"/>
            </w:r>
          </w:p>
        </w:tc>
        <w:tc>
          <w:tcPr>
            <w:tcW w:w="562" w:type="pct"/>
            <w:tcBorders>
              <w:left w:val="single" w:sz="4" w:space="0" w:color="auto"/>
            </w:tcBorders>
          </w:tcPr>
          <w:p w:rsidR="007B6D51" w:rsidRPr="00587FE2" w:rsidRDefault="007926C3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begin">
                <w:ffData>
                  <w:name w:val="Texto102"/>
                  <w:enabled/>
                  <w:calcOnExit w:val="0"/>
                  <w:textInput/>
                </w:ffData>
              </w:fldChar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separate"/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end"/>
            </w:r>
          </w:p>
        </w:tc>
        <w:tc>
          <w:tcPr>
            <w:tcW w:w="758" w:type="pct"/>
          </w:tcPr>
          <w:p w:rsidR="007B6D51" w:rsidRPr="00587FE2" w:rsidRDefault="007926C3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begin">
                <w:ffData>
                  <w:name w:val="Texto69"/>
                  <w:enabled/>
                  <w:calcOnExit w:val="0"/>
                  <w:textInput/>
                </w:ffData>
              </w:fldChar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separate"/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end"/>
            </w:r>
          </w:p>
        </w:tc>
        <w:tc>
          <w:tcPr>
            <w:tcW w:w="642" w:type="pct"/>
          </w:tcPr>
          <w:p w:rsidR="007B6D51" w:rsidRPr="00587FE2" w:rsidRDefault="007926C3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begin">
                <w:ffData>
                  <w:name w:val="Texto103"/>
                  <w:enabled/>
                  <w:calcOnExit w:val="0"/>
                  <w:textInput/>
                </w:ffData>
              </w:fldChar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separate"/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end"/>
            </w:r>
          </w:p>
        </w:tc>
        <w:tc>
          <w:tcPr>
            <w:tcW w:w="520" w:type="pct"/>
          </w:tcPr>
          <w:p w:rsidR="007B6D51" w:rsidRPr="00587FE2" w:rsidRDefault="007926C3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begin">
                <w:ffData>
                  <w:name w:val="Texto104"/>
                  <w:enabled/>
                  <w:calcOnExit w:val="0"/>
                  <w:textInput/>
                </w:ffData>
              </w:fldChar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separate"/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end"/>
            </w:r>
          </w:p>
        </w:tc>
      </w:tr>
      <w:tr w:rsidR="007B6D51" w:rsidRPr="00587FE2" w:rsidTr="007B3B23">
        <w:tc>
          <w:tcPr>
            <w:tcW w:w="1372" w:type="pct"/>
            <w:tcBorders>
              <w:left w:val="single" w:sz="8" w:space="0" w:color="auto"/>
              <w:right w:val="single" w:sz="8" w:space="0" w:color="auto"/>
            </w:tcBorders>
            <w:shd w:val="pct12" w:color="auto" w:fill="auto"/>
          </w:tcPr>
          <w:p w:rsidR="007B6D51" w:rsidRPr="00587FE2" w:rsidRDefault="007B6D51" w:rsidP="00E74D23">
            <w:pPr>
              <w:pStyle w:val="Textoindependiente"/>
              <w:tabs>
                <w:tab w:val="left" w:pos="7230"/>
              </w:tabs>
              <w:spacing w:after="0" w:line="240" w:lineRule="auto"/>
              <w:rPr>
                <w:rFonts w:ascii="Noto Sans" w:hAnsi="Noto Sans" w:cs="Noto Sans"/>
                <w:b/>
                <w:smallCaps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b/>
                <w:smallCaps/>
                <w:sz w:val="20"/>
                <w:szCs w:val="20"/>
                <w:lang w:val="es-ES"/>
              </w:rPr>
              <w:t>S</w:t>
            </w:r>
            <w:r w:rsidR="00E74D23" w:rsidRPr="00587FE2">
              <w:rPr>
                <w:rFonts w:ascii="Noto Sans" w:hAnsi="Noto Sans" w:cs="Noto Sans"/>
                <w:b/>
                <w:smallCaps/>
                <w:sz w:val="20"/>
                <w:szCs w:val="20"/>
                <w:lang w:val="es-ES"/>
              </w:rPr>
              <w:t>ubtotal de gastos directos</w:t>
            </w:r>
          </w:p>
        </w:tc>
        <w:tc>
          <w:tcPr>
            <w:tcW w:w="485" w:type="pct"/>
            <w:tcBorders>
              <w:left w:val="nil"/>
              <w:right w:val="single" w:sz="4" w:space="0" w:color="auto"/>
            </w:tcBorders>
            <w:shd w:val="pct12" w:color="auto" w:fill="auto"/>
          </w:tcPr>
          <w:p w:rsidR="007B6D51" w:rsidRPr="00587FE2" w:rsidRDefault="007926C3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begin">
                <w:ffData>
                  <w:name w:val="Texto114"/>
                  <w:enabled/>
                  <w:calcOnExit w:val="0"/>
                  <w:textInput/>
                </w:ffData>
              </w:fldChar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separate"/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end"/>
            </w:r>
          </w:p>
        </w:tc>
        <w:tc>
          <w:tcPr>
            <w:tcW w:w="661" w:type="pct"/>
            <w:tcBorders>
              <w:left w:val="single" w:sz="4" w:space="0" w:color="auto"/>
              <w:right w:val="single" w:sz="4" w:space="0" w:color="auto"/>
            </w:tcBorders>
            <w:shd w:val="pct12" w:color="auto" w:fill="auto"/>
          </w:tcPr>
          <w:p w:rsidR="007B6D51" w:rsidRPr="00587FE2" w:rsidRDefault="007926C3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begin">
                <w:ffData>
                  <w:name w:val="Texto115"/>
                  <w:enabled/>
                  <w:calcOnExit w:val="0"/>
                  <w:textInput/>
                </w:ffData>
              </w:fldChar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separate"/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end"/>
            </w:r>
          </w:p>
        </w:tc>
        <w:tc>
          <w:tcPr>
            <w:tcW w:w="562" w:type="pct"/>
            <w:tcBorders>
              <w:left w:val="single" w:sz="4" w:space="0" w:color="auto"/>
            </w:tcBorders>
            <w:shd w:val="pct12" w:color="auto" w:fill="auto"/>
          </w:tcPr>
          <w:p w:rsidR="007B6D51" w:rsidRPr="00587FE2" w:rsidRDefault="007926C3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begin">
                <w:ffData>
                  <w:name w:val="Texto115"/>
                  <w:enabled/>
                  <w:calcOnExit w:val="0"/>
                  <w:textInput/>
                </w:ffData>
              </w:fldChar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separate"/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end"/>
            </w:r>
          </w:p>
        </w:tc>
        <w:tc>
          <w:tcPr>
            <w:tcW w:w="758" w:type="pct"/>
            <w:shd w:val="pct12" w:color="auto" w:fill="auto"/>
          </w:tcPr>
          <w:p w:rsidR="007B6D51" w:rsidRPr="00587FE2" w:rsidRDefault="007926C3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begin">
                <w:ffData>
                  <w:name w:val="Texto69"/>
                  <w:enabled/>
                  <w:calcOnExit w:val="0"/>
                  <w:textInput/>
                </w:ffData>
              </w:fldChar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separate"/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end"/>
            </w:r>
          </w:p>
        </w:tc>
        <w:tc>
          <w:tcPr>
            <w:tcW w:w="642" w:type="pct"/>
            <w:shd w:val="pct12" w:color="auto" w:fill="auto"/>
          </w:tcPr>
          <w:p w:rsidR="007B6D51" w:rsidRPr="00587FE2" w:rsidRDefault="007926C3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begin">
                <w:ffData>
                  <w:name w:val="Texto116"/>
                  <w:enabled/>
                  <w:calcOnExit w:val="0"/>
                  <w:textInput/>
                </w:ffData>
              </w:fldChar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separate"/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end"/>
            </w:r>
          </w:p>
        </w:tc>
        <w:tc>
          <w:tcPr>
            <w:tcW w:w="520" w:type="pct"/>
            <w:shd w:val="pct12" w:color="auto" w:fill="auto"/>
          </w:tcPr>
          <w:p w:rsidR="007B6D51" w:rsidRPr="00587FE2" w:rsidRDefault="007926C3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begin">
                <w:ffData>
                  <w:name w:val="Texto117"/>
                  <w:enabled/>
                  <w:calcOnExit w:val="0"/>
                  <w:textInput/>
                </w:ffData>
              </w:fldChar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separate"/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end"/>
            </w:r>
          </w:p>
        </w:tc>
      </w:tr>
      <w:tr w:rsidR="007B6D51" w:rsidRPr="00587FE2" w:rsidTr="00E74D23">
        <w:tc>
          <w:tcPr>
            <w:tcW w:w="5000" w:type="pct"/>
            <w:gridSpan w:val="7"/>
            <w:tcBorders>
              <w:left w:val="single" w:sz="8" w:space="0" w:color="auto"/>
            </w:tcBorders>
          </w:tcPr>
          <w:p w:rsidR="007B6D51" w:rsidRPr="00587FE2" w:rsidRDefault="007B6D51" w:rsidP="00E74D23">
            <w:pPr>
              <w:pStyle w:val="Textoindependiente"/>
              <w:tabs>
                <w:tab w:val="left" w:pos="7230"/>
              </w:tabs>
              <w:spacing w:after="0" w:line="240" w:lineRule="auto"/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G</w:t>
            </w:r>
            <w:r w:rsidR="00E74D23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astos indirectos</w:t>
            </w:r>
            <w:r w:rsidRPr="00587FE2">
              <w:rPr>
                <w:rStyle w:val="Refdenotaalpie"/>
                <w:rFonts w:ascii="Noto Sans" w:hAnsi="Noto Sans" w:cs="Noto Sans"/>
                <w:b/>
                <w:sz w:val="20"/>
                <w:szCs w:val="20"/>
                <w:lang w:val="es-ES"/>
              </w:rPr>
              <w:footnoteReference w:id="8"/>
            </w:r>
          </w:p>
        </w:tc>
      </w:tr>
      <w:tr w:rsidR="007B6D51" w:rsidRPr="00587FE2" w:rsidTr="007B3B23">
        <w:tc>
          <w:tcPr>
            <w:tcW w:w="1372" w:type="pct"/>
            <w:tcBorders>
              <w:left w:val="single" w:sz="8" w:space="0" w:color="auto"/>
              <w:right w:val="single" w:sz="8" w:space="0" w:color="auto"/>
            </w:tcBorders>
          </w:tcPr>
          <w:p w:rsidR="007B6D51" w:rsidRPr="00587FE2" w:rsidRDefault="007B6D51" w:rsidP="00E74D23">
            <w:pPr>
              <w:pStyle w:val="Textoindependiente"/>
              <w:tabs>
                <w:tab w:val="left" w:pos="7230"/>
              </w:tabs>
              <w:spacing w:after="0" w:line="240" w:lineRule="auto"/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Gastos administrativos</w:t>
            </w:r>
          </w:p>
        </w:tc>
        <w:tc>
          <w:tcPr>
            <w:tcW w:w="485" w:type="pct"/>
            <w:tcBorders>
              <w:left w:val="nil"/>
              <w:right w:val="single" w:sz="4" w:space="0" w:color="auto"/>
            </w:tcBorders>
          </w:tcPr>
          <w:p w:rsidR="007B6D51" w:rsidRPr="00587FE2" w:rsidRDefault="007926C3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begin">
                <w:ffData>
                  <w:name w:val="Texto114"/>
                  <w:enabled/>
                  <w:calcOnExit w:val="0"/>
                  <w:textInput/>
                </w:ffData>
              </w:fldChar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separate"/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end"/>
            </w:r>
          </w:p>
        </w:tc>
        <w:tc>
          <w:tcPr>
            <w:tcW w:w="661" w:type="pct"/>
            <w:tcBorders>
              <w:left w:val="single" w:sz="4" w:space="0" w:color="auto"/>
              <w:right w:val="single" w:sz="4" w:space="0" w:color="auto"/>
            </w:tcBorders>
          </w:tcPr>
          <w:p w:rsidR="007B6D51" w:rsidRPr="00587FE2" w:rsidRDefault="007926C3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begin">
                <w:ffData>
                  <w:name w:val="Texto114"/>
                  <w:enabled/>
                  <w:calcOnExit w:val="0"/>
                  <w:textInput/>
                </w:ffData>
              </w:fldChar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separate"/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end"/>
            </w:r>
          </w:p>
        </w:tc>
        <w:tc>
          <w:tcPr>
            <w:tcW w:w="562" w:type="pct"/>
            <w:tcBorders>
              <w:left w:val="single" w:sz="4" w:space="0" w:color="auto"/>
            </w:tcBorders>
          </w:tcPr>
          <w:p w:rsidR="007B6D51" w:rsidRPr="00587FE2" w:rsidRDefault="007926C3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begin">
                <w:ffData>
                  <w:name w:val="Texto114"/>
                  <w:enabled/>
                  <w:calcOnExit w:val="0"/>
                  <w:textInput/>
                </w:ffData>
              </w:fldChar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separate"/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end"/>
            </w:r>
          </w:p>
        </w:tc>
        <w:tc>
          <w:tcPr>
            <w:tcW w:w="758" w:type="pct"/>
          </w:tcPr>
          <w:p w:rsidR="007B6D51" w:rsidRPr="00587FE2" w:rsidRDefault="007926C3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begin">
                <w:ffData>
                  <w:name w:val="Texto114"/>
                  <w:enabled/>
                  <w:calcOnExit w:val="0"/>
                  <w:textInput/>
                </w:ffData>
              </w:fldChar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separate"/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end"/>
            </w:r>
          </w:p>
        </w:tc>
        <w:tc>
          <w:tcPr>
            <w:tcW w:w="642" w:type="pct"/>
          </w:tcPr>
          <w:p w:rsidR="007B6D51" w:rsidRPr="00587FE2" w:rsidRDefault="007926C3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begin">
                <w:ffData>
                  <w:name w:val="Texto114"/>
                  <w:enabled/>
                  <w:calcOnExit w:val="0"/>
                  <w:textInput/>
                </w:ffData>
              </w:fldChar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separate"/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end"/>
            </w:r>
          </w:p>
        </w:tc>
        <w:tc>
          <w:tcPr>
            <w:tcW w:w="520" w:type="pct"/>
          </w:tcPr>
          <w:p w:rsidR="007B6D51" w:rsidRPr="00587FE2" w:rsidRDefault="007926C3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begin">
                <w:ffData>
                  <w:name w:val="Texto114"/>
                  <w:enabled/>
                  <w:calcOnExit w:val="0"/>
                  <w:textInput/>
                </w:ffData>
              </w:fldChar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separate"/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end"/>
            </w:r>
          </w:p>
        </w:tc>
      </w:tr>
      <w:tr w:rsidR="007B6D51" w:rsidRPr="00587FE2" w:rsidTr="007B3B23">
        <w:tc>
          <w:tcPr>
            <w:tcW w:w="1372" w:type="pct"/>
            <w:tcBorders>
              <w:left w:val="single" w:sz="8" w:space="0" w:color="auto"/>
              <w:right w:val="single" w:sz="8" w:space="0" w:color="auto"/>
            </w:tcBorders>
            <w:shd w:val="pct12" w:color="auto" w:fill="auto"/>
          </w:tcPr>
          <w:p w:rsidR="007B6D51" w:rsidRPr="00587FE2" w:rsidRDefault="007B6D51" w:rsidP="00E74D23">
            <w:pPr>
              <w:pStyle w:val="Textoindependiente"/>
              <w:tabs>
                <w:tab w:val="left" w:pos="7230"/>
              </w:tabs>
              <w:spacing w:after="0" w:line="240" w:lineRule="auto"/>
              <w:rPr>
                <w:rFonts w:ascii="Noto Sans" w:hAnsi="Noto Sans" w:cs="Noto Sans"/>
                <w:b/>
                <w:smallCaps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b/>
                <w:smallCaps/>
                <w:sz w:val="20"/>
                <w:szCs w:val="20"/>
                <w:lang w:val="es-ES"/>
              </w:rPr>
              <w:t>S</w:t>
            </w:r>
            <w:r w:rsidR="00E74D23" w:rsidRPr="00587FE2">
              <w:rPr>
                <w:rFonts w:ascii="Noto Sans" w:hAnsi="Noto Sans" w:cs="Noto Sans"/>
                <w:b/>
                <w:smallCaps/>
                <w:sz w:val="20"/>
                <w:szCs w:val="20"/>
                <w:lang w:val="es-ES"/>
              </w:rPr>
              <w:t>ubtotal de gastos indirectos</w:t>
            </w:r>
          </w:p>
        </w:tc>
        <w:tc>
          <w:tcPr>
            <w:tcW w:w="485" w:type="pct"/>
            <w:tcBorders>
              <w:left w:val="nil"/>
              <w:right w:val="single" w:sz="4" w:space="0" w:color="auto"/>
            </w:tcBorders>
            <w:shd w:val="pct12" w:color="auto" w:fill="auto"/>
          </w:tcPr>
          <w:p w:rsidR="007B6D51" w:rsidRPr="00587FE2" w:rsidRDefault="007926C3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begin">
                <w:ffData>
                  <w:name w:val="Texto114"/>
                  <w:enabled/>
                  <w:calcOnExit w:val="0"/>
                  <w:textInput/>
                </w:ffData>
              </w:fldChar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separate"/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end"/>
            </w:r>
          </w:p>
        </w:tc>
        <w:tc>
          <w:tcPr>
            <w:tcW w:w="661" w:type="pct"/>
            <w:tcBorders>
              <w:left w:val="single" w:sz="4" w:space="0" w:color="auto"/>
              <w:right w:val="single" w:sz="4" w:space="0" w:color="auto"/>
            </w:tcBorders>
            <w:shd w:val="pct12" w:color="auto" w:fill="auto"/>
          </w:tcPr>
          <w:p w:rsidR="007B6D51" w:rsidRPr="00587FE2" w:rsidRDefault="007926C3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begin">
                <w:ffData>
                  <w:name w:val="Texto115"/>
                  <w:enabled/>
                  <w:calcOnExit w:val="0"/>
                  <w:textInput/>
                </w:ffData>
              </w:fldChar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separate"/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end"/>
            </w:r>
          </w:p>
        </w:tc>
        <w:tc>
          <w:tcPr>
            <w:tcW w:w="562" w:type="pct"/>
            <w:tcBorders>
              <w:left w:val="single" w:sz="4" w:space="0" w:color="auto"/>
            </w:tcBorders>
            <w:shd w:val="pct12" w:color="auto" w:fill="auto"/>
          </w:tcPr>
          <w:p w:rsidR="007B6D51" w:rsidRPr="00587FE2" w:rsidRDefault="007926C3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begin">
                <w:ffData>
                  <w:name w:val="Texto115"/>
                  <w:enabled/>
                  <w:calcOnExit w:val="0"/>
                  <w:textInput/>
                </w:ffData>
              </w:fldChar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separate"/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end"/>
            </w:r>
          </w:p>
        </w:tc>
        <w:tc>
          <w:tcPr>
            <w:tcW w:w="758" w:type="pct"/>
            <w:shd w:val="pct12" w:color="auto" w:fill="auto"/>
          </w:tcPr>
          <w:p w:rsidR="007B6D51" w:rsidRPr="00587FE2" w:rsidRDefault="007926C3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begin">
                <w:ffData>
                  <w:name w:val="Texto69"/>
                  <w:enabled/>
                  <w:calcOnExit w:val="0"/>
                  <w:textInput/>
                </w:ffData>
              </w:fldChar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separate"/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end"/>
            </w:r>
          </w:p>
        </w:tc>
        <w:tc>
          <w:tcPr>
            <w:tcW w:w="642" w:type="pct"/>
            <w:shd w:val="pct12" w:color="auto" w:fill="auto"/>
          </w:tcPr>
          <w:p w:rsidR="007B6D51" w:rsidRPr="00587FE2" w:rsidRDefault="007926C3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begin">
                <w:ffData>
                  <w:name w:val="Texto116"/>
                  <w:enabled/>
                  <w:calcOnExit w:val="0"/>
                  <w:textInput/>
                </w:ffData>
              </w:fldChar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separate"/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end"/>
            </w:r>
          </w:p>
        </w:tc>
        <w:tc>
          <w:tcPr>
            <w:tcW w:w="520" w:type="pct"/>
            <w:shd w:val="pct12" w:color="auto" w:fill="auto"/>
          </w:tcPr>
          <w:p w:rsidR="007B6D51" w:rsidRPr="00587FE2" w:rsidRDefault="007926C3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begin">
                <w:ffData>
                  <w:name w:val="Texto117"/>
                  <w:enabled/>
                  <w:calcOnExit w:val="0"/>
                  <w:textInput/>
                </w:ffData>
              </w:fldChar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separate"/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end"/>
            </w:r>
          </w:p>
        </w:tc>
      </w:tr>
      <w:tr w:rsidR="007B6D51" w:rsidRPr="00587FE2" w:rsidTr="007B3B23">
        <w:tc>
          <w:tcPr>
            <w:tcW w:w="1372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15" w:color="000000" w:fill="FFFFFF"/>
          </w:tcPr>
          <w:p w:rsidR="007B6D51" w:rsidRPr="00587FE2" w:rsidRDefault="007B6D51" w:rsidP="00E74D23">
            <w:pPr>
              <w:pStyle w:val="Textoindependiente"/>
              <w:tabs>
                <w:tab w:val="left" w:pos="7230"/>
              </w:tabs>
              <w:spacing w:after="0" w:line="240" w:lineRule="auto"/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% sobre gastos indirectos</w:t>
            </w:r>
          </w:p>
        </w:tc>
        <w:tc>
          <w:tcPr>
            <w:tcW w:w="485" w:type="pct"/>
            <w:tcBorders>
              <w:left w:val="nil"/>
              <w:bottom w:val="single" w:sz="8" w:space="0" w:color="auto"/>
              <w:right w:val="single" w:sz="4" w:space="0" w:color="auto"/>
            </w:tcBorders>
            <w:shd w:val="pct15" w:color="000000" w:fill="FFFFFF"/>
          </w:tcPr>
          <w:p w:rsidR="007B6D51" w:rsidRPr="00587FE2" w:rsidRDefault="007926C3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begin">
                <w:ffData>
                  <w:name w:val="Texto118"/>
                  <w:enabled/>
                  <w:calcOnExit w:val="0"/>
                  <w:textInput/>
                </w:ffData>
              </w:fldChar>
            </w:r>
            <w:bookmarkStart w:id="19" w:name="Texto118"/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separate"/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end"/>
            </w:r>
            <w:bookmarkEnd w:id="19"/>
          </w:p>
        </w:tc>
        <w:tc>
          <w:tcPr>
            <w:tcW w:w="661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5" w:color="000000" w:fill="FFFFFF"/>
          </w:tcPr>
          <w:p w:rsidR="007B6D51" w:rsidRPr="00587FE2" w:rsidRDefault="007926C3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begin">
                <w:ffData>
                  <w:name w:val="Texto119"/>
                  <w:enabled/>
                  <w:calcOnExit w:val="0"/>
                  <w:textInput/>
                </w:ffData>
              </w:fldChar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separate"/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end"/>
            </w:r>
          </w:p>
        </w:tc>
        <w:tc>
          <w:tcPr>
            <w:tcW w:w="562" w:type="pct"/>
            <w:tcBorders>
              <w:left w:val="single" w:sz="4" w:space="0" w:color="auto"/>
              <w:bottom w:val="single" w:sz="4" w:space="0" w:color="auto"/>
            </w:tcBorders>
            <w:shd w:val="pct15" w:color="000000" w:fill="FFFFFF"/>
          </w:tcPr>
          <w:p w:rsidR="007B6D51" w:rsidRPr="00587FE2" w:rsidRDefault="007926C3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begin">
                <w:ffData>
                  <w:name w:val="Texto119"/>
                  <w:enabled/>
                  <w:calcOnExit w:val="0"/>
                  <w:textInput/>
                </w:ffData>
              </w:fldChar>
            </w:r>
            <w:bookmarkStart w:id="20" w:name="Texto119"/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separate"/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end"/>
            </w:r>
            <w:bookmarkEnd w:id="20"/>
          </w:p>
        </w:tc>
        <w:tc>
          <w:tcPr>
            <w:tcW w:w="758" w:type="pct"/>
            <w:tcBorders>
              <w:bottom w:val="single" w:sz="8" w:space="0" w:color="auto"/>
            </w:tcBorders>
            <w:shd w:val="pct15" w:color="000000" w:fill="FFFFFF"/>
          </w:tcPr>
          <w:p w:rsidR="007B6D51" w:rsidRPr="00587FE2" w:rsidRDefault="007926C3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begin">
                <w:ffData>
                  <w:name w:val="Texto69"/>
                  <w:enabled/>
                  <w:calcOnExit w:val="0"/>
                  <w:textInput/>
                </w:ffData>
              </w:fldChar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separate"/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end"/>
            </w:r>
          </w:p>
        </w:tc>
        <w:tc>
          <w:tcPr>
            <w:tcW w:w="642" w:type="pct"/>
            <w:tcBorders>
              <w:bottom w:val="single" w:sz="8" w:space="0" w:color="auto"/>
            </w:tcBorders>
            <w:shd w:val="pct15" w:color="000000" w:fill="FFFFFF"/>
          </w:tcPr>
          <w:p w:rsidR="007B6D51" w:rsidRPr="00587FE2" w:rsidRDefault="007926C3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begin">
                <w:ffData>
                  <w:name w:val="Texto120"/>
                  <w:enabled/>
                  <w:calcOnExit w:val="0"/>
                  <w:textInput/>
                </w:ffData>
              </w:fldChar>
            </w:r>
            <w:bookmarkStart w:id="21" w:name="Texto120"/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separate"/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end"/>
            </w:r>
            <w:bookmarkEnd w:id="21"/>
          </w:p>
        </w:tc>
        <w:tc>
          <w:tcPr>
            <w:tcW w:w="520" w:type="pct"/>
            <w:tcBorders>
              <w:bottom w:val="single" w:sz="8" w:space="0" w:color="auto"/>
            </w:tcBorders>
            <w:shd w:val="pct15" w:color="000000" w:fill="FFFFFF"/>
          </w:tcPr>
          <w:p w:rsidR="007B6D51" w:rsidRPr="00587FE2" w:rsidRDefault="007926C3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begin">
                <w:ffData>
                  <w:name w:val="Texto121"/>
                  <w:enabled/>
                  <w:calcOnExit w:val="0"/>
                  <w:textInput/>
                </w:ffData>
              </w:fldChar>
            </w:r>
            <w:bookmarkStart w:id="22" w:name="Texto121"/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separate"/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end"/>
            </w:r>
            <w:bookmarkEnd w:id="22"/>
          </w:p>
        </w:tc>
      </w:tr>
      <w:tr w:rsidR="007B6D51" w:rsidRPr="00587FE2" w:rsidTr="007B3B23">
        <w:tc>
          <w:tcPr>
            <w:tcW w:w="1372" w:type="pc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7B6D51" w:rsidRPr="00587FE2" w:rsidRDefault="007B6D51" w:rsidP="00E74D23">
            <w:pPr>
              <w:pStyle w:val="Textoindependiente"/>
              <w:tabs>
                <w:tab w:val="left" w:pos="7230"/>
              </w:tabs>
              <w:spacing w:after="0" w:line="240" w:lineRule="auto"/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TOTAL</w:t>
            </w:r>
          </w:p>
        </w:tc>
        <w:tc>
          <w:tcPr>
            <w:tcW w:w="485" w:type="pct"/>
            <w:tcBorders>
              <w:top w:val="single" w:sz="8" w:space="0" w:color="auto"/>
              <w:left w:val="nil"/>
              <w:right w:val="single" w:sz="4" w:space="0" w:color="auto"/>
            </w:tcBorders>
          </w:tcPr>
          <w:p w:rsidR="007B6D51" w:rsidRPr="00587FE2" w:rsidRDefault="007926C3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begin">
                <w:ffData>
                  <w:name w:val="Texto122"/>
                  <w:enabled/>
                  <w:calcOnExit w:val="0"/>
                  <w:textInput/>
                </w:ffData>
              </w:fldChar>
            </w:r>
            <w:bookmarkStart w:id="23" w:name="Texto122"/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separate"/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end"/>
            </w:r>
            <w:bookmarkEnd w:id="23"/>
          </w:p>
        </w:tc>
        <w:tc>
          <w:tcPr>
            <w:tcW w:w="66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B6D51" w:rsidRPr="00587FE2" w:rsidRDefault="007926C3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begin">
                <w:ffData>
                  <w:name w:val="Texto123"/>
                  <w:enabled/>
                  <w:calcOnExit w:val="0"/>
                  <w:textInput/>
                </w:ffData>
              </w:fldChar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separate"/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end"/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</w:tcBorders>
          </w:tcPr>
          <w:p w:rsidR="007B6D51" w:rsidRPr="00587FE2" w:rsidRDefault="007926C3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begin">
                <w:ffData>
                  <w:name w:val="Texto123"/>
                  <w:enabled/>
                  <w:calcOnExit w:val="0"/>
                  <w:textInput/>
                </w:ffData>
              </w:fldChar>
            </w:r>
            <w:bookmarkStart w:id="24" w:name="Texto123"/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separate"/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end"/>
            </w:r>
            <w:bookmarkEnd w:id="24"/>
          </w:p>
        </w:tc>
        <w:tc>
          <w:tcPr>
            <w:tcW w:w="758" w:type="pct"/>
            <w:tcBorders>
              <w:top w:val="single" w:sz="8" w:space="0" w:color="auto"/>
            </w:tcBorders>
          </w:tcPr>
          <w:p w:rsidR="007B6D51" w:rsidRPr="00587FE2" w:rsidRDefault="007926C3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begin">
                <w:ffData>
                  <w:name w:val="Texto69"/>
                  <w:enabled/>
                  <w:calcOnExit w:val="0"/>
                  <w:textInput/>
                </w:ffData>
              </w:fldChar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separate"/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end"/>
            </w:r>
          </w:p>
        </w:tc>
        <w:tc>
          <w:tcPr>
            <w:tcW w:w="642" w:type="pct"/>
            <w:tcBorders>
              <w:top w:val="single" w:sz="8" w:space="0" w:color="auto"/>
            </w:tcBorders>
          </w:tcPr>
          <w:p w:rsidR="007B6D51" w:rsidRPr="00587FE2" w:rsidRDefault="007926C3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begin">
                <w:ffData>
                  <w:name w:val="Texto124"/>
                  <w:enabled/>
                  <w:calcOnExit w:val="0"/>
                  <w:textInput/>
                </w:ffData>
              </w:fldChar>
            </w:r>
            <w:bookmarkStart w:id="25" w:name="Texto124"/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separate"/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end"/>
            </w:r>
            <w:bookmarkEnd w:id="25"/>
          </w:p>
        </w:tc>
        <w:tc>
          <w:tcPr>
            <w:tcW w:w="520" w:type="pct"/>
            <w:tcBorders>
              <w:top w:val="single" w:sz="8" w:space="0" w:color="auto"/>
            </w:tcBorders>
          </w:tcPr>
          <w:p w:rsidR="007B6D51" w:rsidRPr="00587FE2" w:rsidRDefault="007926C3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begin">
                <w:ffData>
                  <w:name w:val="Texto125"/>
                  <w:enabled/>
                  <w:calcOnExit w:val="0"/>
                  <w:textInput/>
                </w:ffData>
              </w:fldChar>
            </w:r>
            <w:bookmarkStart w:id="26" w:name="Texto125"/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separate"/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end"/>
            </w:r>
            <w:bookmarkEnd w:id="26"/>
          </w:p>
        </w:tc>
      </w:tr>
      <w:tr w:rsidR="007B6D51" w:rsidRPr="00587FE2" w:rsidTr="007B3B23">
        <w:tc>
          <w:tcPr>
            <w:tcW w:w="1372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15" w:color="000000" w:fill="FFFFFF"/>
          </w:tcPr>
          <w:p w:rsidR="007B6D51" w:rsidRPr="00587FE2" w:rsidRDefault="007B6D51" w:rsidP="00E74D23">
            <w:pPr>
              <w:pStyle w:val="Textoindependiente"/>
              <w:tabs>
                <w:tab w:val="left" w:pos="7230"/>
              </w:tabs>
              <w:spacing w:after="0" w:line="240" w:lineRule="auto"/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%</w:t>
            </w:r>
          </w:p>
        </w:tc>
        <w:tc>
          <w:tcPr>
            <w:tcW w:w="485" w:type="pct"/>
            <w:tcBorders>
              <w:left w:val="nil"/>
              <w:bottom w:val="single" w:sz="8" w:space="0" w:color="auto"/>
              <w:right w:val="single" w:sz="4" w:space="0" w:color="auto"/>
            </w:tcBorders>
            <w:shd w:val="pct15" w:color="000000" w:fill="FFFFFF"/>
          </w:tcPr>
          <w:p w:rsidR="007B6D51" w:rsidRPr="00587FE2" w:rsidRDefault="007926C3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begin">
                <w:ffData>
                  <w:name w:val="Texto126"/>
                  <w:enabled/>
                  <w:calcOnExit w:val="0"/>
                  <w:textInput/>
                </w:ffData>
              </w:fldChar>
            </w:r>
            <w:bookmarkStart w:id="27" w:name="Texto126"/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separate"/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end"/>
            </w:r>
            <w:bookmarkEnd w:id="27"/>
          </w:p>
        </w:tc>
        <w:tc>
          <w:tcPr>
            <w:tcW w:w="661" w:type="pct"/>
            <w:tcBorders>
              <w:left w:val="single" w:sz="4" w:space="0" w:color="auto"/>
              <w:right w:val="single" w:sz="4" w:space="0" w:color="auto"/>
            </w:tcBorders>
            <w:shd w:val="pct15" w:color="000000" w:fill="FFFFFF"/>
          </w:tcPr>
          <w:p w:rsidR="007B6D51" w:rsidRPr="00587FE2" w:rsidRDefault="007926C3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begin">
                <w:ffData>
                  <w:name w:val="Texto127"/>
                  <w:enabled/>
                  <w:calcOnExit w:val="0"/>
                  <w:textInput/>
                </w:ffData>
              </w:fldChar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separate"/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end"/>
            </w:r>
          </w:p>
        </w:tc>
        <w:tc>
          <w:tcPr>
            <w:tcW w:w="562" w:type="pct"/>
            <w:tcBorders>
              <w:left w:val="single" w:sz="4" w:space="0" w:color="auto"/>
            </w:tcBorders>
            <w:shd w:val="pct15" w:color="000000" w:fill="FFFFFF"/>
          </w:tcPr>
          <w:p w:rsidR="007B6D51" w:rsidRPr="00587FE2" w:rsidRDefault="007926C3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begin">
                <w:ffData>
                  <w:name w:val="Texto127"/>
                  <w:enabled/>
                  <w:calcOnExit w:val="0"/>
                  <w:textInput/>
                </w:ffData>
              </w:fldChar>
            </w:r>
            <w:bookmarkStart w:id="28" w:name="Texto127"/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separate"/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end"/>
            </w:r>
            <w:bookmarkEnd w:id="28"/>
          </w:p>
        </w:tc>
        <w:tc>
          <w:tcPr>
            <w:tcW w:w="758" w:type="pct"/>
            <w:shd w:val="pct15" w:color="000000" w:fill="FFFFFF"/>
          </w:tcPr>
          <w:p w:rsidR="007B6D51" w:rsidRPr="00587FE2" w:rsidRDefault="007926C3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begin">
                <w:ffData>
                  <w:name w:val="Texto69"/>
                  <w:enabled/>
                  <w:calcOnExit w:val="0"/>
                  <w:textInput/>
                </w:ffData>
              </w:fldChar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separate"/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fldChar w:fldCharType="end"/>
            </w:r>
          </w:p>
        </w:tc>
        <w:tc>
          <w:tcPr>
            <w:tcW w:w="642" w:type="pct"/>
            <w:shd w:val="pct15" w:color="000000" w:fill="FFFFFF"/>
          </w:tcPr>
          <w:p w:rsidR="007B6D51" w:rsidRPr="00587FE2" w:rsidRDefault="007926C3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begin">
                <w:ffData>
                  <w:name w:val="Texto128"/>
                  <w:enabled/>
                  <w:calcOnExit w:val="0"/>
                  <w:textInput/>
                </w:ffData>
              </w:fldChar>
            </w:r>
            <w:bookmarkStart w:id="29" w:name="Texto128"/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separate"/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end"/>
            </w:r>
            <w:bookmarkEnd w:id="29"/>
          </w:p>
        </w:tc>
        <w:tc>
          <w:tcPr>
            <w:tcW w:w="520" w:type="pct"/>
            <w:shd w:val="pct15" w:color="000000" w:fill="FFFFFF"/>
          </w:tcPr>
          <w:p w:rsidR="007B6D51" w:rsidRPr="00587FE2" w:rsidRDefault="007926C3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begin">
                <w:ffData>
                  <w:name w:val="Texto129"/>
                  <w:enabled/>
                  <w:calcOnExit w:val="0"/>
                  <w:textInput/>
                </w:ffData>
              </w:fldChar>
            </w:r>
            <w:bookmarkStart w:id="30" w:name="Texto129"/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separate"/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end"/>
            </w:r>
            <w:bookmarkEnd w:id="30"/>
          </w:p>
        </w:tc>
      </w:tr>
    </w:tbl>
    <w:p w:rsidR="007B6D51" w:rsidRPr="00587FE2" w:rsidRDefault="007B6D51" w:rsidP="0070223B">
      <w:pPr>
        <w:pStyle w:val="Textoindependiente"/>
        <w:spacing w:after="0" w:line="240" w:lineRule="auto"/>
        <w:jc w:val="both"/>
        <w:rPr>
          <w:rFonts w:ascii="Noto Sans" w:hAnsi="Noto Sans" w:cs="Noto Sans"/>
          <w:sz w:val="20"/>
          <w:szCs w:val="20"/>
          <w:lang w:val="es-ES"/>
        </w:rPr>
      </w:pPr>
    </w:p>
    <w:p w:rsidR="007B6D51" w:rsidRPr="00587FE2" w:rsidRDefault="007B6D51" w:rsidP="00C73E9A">
      <w:pPr>
        <w:pStyle w:val="Textoindependiente"/>
        <w:keepNext/>
        <w:pBdr>
          <w:bottom w:val="single" w:sz="8" w:space="1" w:color="000000"/>
        </w:pBdr>
        <w:tabs>
          <w:tab w:val="left" w:pos="709"/>
        </w:tabs>
        <w:spacing w:after="0" w:line="240" w:lineRule="auto"/>
        <w:jc w:val="both"/>
        <w:rPr>
          <w:rFonts w:ascii="Noto Sans" w:hAnsi="Noto Sans" w:cs="Noto Sans"/>
          <w:b/>
          <w:sz w:val="22"/>
          <w:szCs w:val="22"/>
          <w:lang w:val="es-ES"/>
        </w:rPr>
      </w:pPr>
      <w:r w:rsidRPr="00587FE2">
        <w:rPr>
          <w:rFonts w:ascii="Noto Sans" w:hAnsi="Noto Sans" w:cs="Noto Sans"/>
          <w:b/>
          <w:sz w:val="22"/>
          <w:szCs w:val="22"/>
          <w:lang w:val="es-ES"/>
        </w:rPr>
        <w:lastRenderedPageBreak/>
        <w:t>3.4. Presupuesto detallado</w:t>
      </w:r>
    </w:p>
    <w:p w:rsidR="007B6D51" w:rsidRPr="00587FE2" w:rsidRDefault="007B6D51" w:rsidP="0070223B">
      <w:pPr>
        <w:pStyle w:val="Textoindependiente"/>
        <w:spacing w:after="0" w:line="240" w:lineRule="auto"/>
        <w:jc w:val="both"/>
        <w:rPr>
          <w:rFonts w:ascii="Noto Sans" w:hAnsi="Noto Sans" w:cs="Noto Sans"/>
          <w:b/>
          <w:sz w:val="20"/>
          <w:szCs w:val="20"/>
          <w:lang w:val="es-ES"/>
        </w:rPr>
      </w:pPr>
    </w:p>
    <w:p w:rsidR="007B6D51" w:rsidRPr="00587FE2" w:rsidRDefault="00E74D23" w:rsidP="0070223B">
      <w:pPr>
        <w:pStyle w:val="Textoindependiente"/>
        <w:spacing w:after="0" w:line="240" w:lineRule="auto"/>
        <w:jc w:val="both"/>
        <w:rPr>
          <w:rFonts w:ascii="Noto Sans" w:hAnsi="Noto Sans" w:cs="Noto Sans"/>
          <w:sz w:val="18"/>
          <w:szCs w:val="18"/>
          <w:lang w:val="es-ES"/>
        </w:rPr>
      </w:pPr>
      <w:r w:rsidRPr="00587FE2">
        <w:rPr>
          <w:rFonts w:ascii="Noto Sans" w:hAnsi="Noto Sans" w:cs="Noto Sans"/>
          <w:sz w:val="18"/>
          <w:szCs w:val="18"/>
          <w:lang w:val="es-ES"/>
        </w:rPr>
        <w:t>(</w:t>
      </w:r>
      <w:r w:rsidR="007B6D51" w:rsidRPr="00587FE2">
        <w:rPr>
          <w:rFonts w:ascii="Noto Sans" w:hAnsi="Noto Sans" w:cs="Noto Sans"/>
          <w:i/>
          <w:sz w:val="18"/>
          <w:szCs w:val="18"/>
          <w:lang w:val="es-ES"/>
        </w:rPr>
        <w:t>Se tiene que presentar en la h</w:t>
      </w:r>
      <w:r w:rsidR="00486DD0">
        <w:rPr>
          <w:rFonts w:ascii="Noto Sans" w:hAnsi="Noto Sans" w:cs="Noto Sans"/>
          <w:i/>
          <w:sz w:val="18"/>
          <w:szCs w:val="18"/>
          <w:lang w:val="es-ES"/>
        </w:rPr>
        <w:t>oja de cálculo que se facilita en</w:t>
      </w:r>
      <w:r w:rsidR="007B6D51" w:rsidRPr="00587FE2">
        <w:rPr>
          <w:rFonts w:ascii="Noto Sans" w:hAnsi="Noto Sans" w:cs="Noto Sans"/>
          <w:i/>
          <w:sz w:val="18"/>
          <w:szCs w:val="18"/>
          <w:lang w:val="es-ES"/>
        </w:rPr>
        <w:t xml:space="preserve"> la web de la Dirección General de Cooperación</w:t>
      </w:r>
      <w:r w:rsidRPr="00587FE2">
        <w:rPr>
          <w:rFonts w:ascii="Noto Sans" w:hAnsi="Noto Sans" w:cs="Noto Sans"/>
          <w:i/>
          <w:sz w:val="18"/>
          <w:szCs w:val="18"/>
          <w:lang w:val="es-ES"/>
        </w:rPr>
        <w:t xml:space="preserve"> </w:t>
      </w:r>
      <w:r w:rsidR="007B6D51" w:rsidRPr="00587FE2">
        <w:rPr>
          <w:rFonts w:ascii="Noto Sans" w:hAnsi="Noto Sans" w:cs="Noto Sans"/>
          <w:i/>
          <w:sz w:val="18"/>
          <w:szCs w:val="18"/>
          <w:lang w:val="es-ES"/>
        </w:rPr>
        <w:t>&lt;</w:t>
      </w:r>
      <w:hyperlink r:id="rId14" w:history="1">
        <w:r w:rsidR="007B6D51" w:rsidRPr="00587FE2">
          <w:rPr>
            <w:rStyle w:val="Hipervnculo"/>
            <w:rFonts w:ascii="Noto Sans" w:hAnsi="Noto Sans" w:cs="Noto Sans"/>
            <w:i/>
            <w:sz w:val="18"/>
            <w:szCs w:val="18"/>
            <w:lang w:val="es-ES"/>
          </w:rPr>
          <w:t>http://dgcooper.caib.es</w:t>
        </w:r>
      </w:hyperlink>
      <w:r w:rsidR="007B6D51" w:rsidRPr="00587FE2">
        <w:rPr>
          <w:rFonts w:ascii="Noto Sans" w:hAnsi="Noto Sans" w:cs="Noto Sans"/>
          <w:i/>
          <w:sz w:val="18"/>
          <w:szCs w:val="18"/>
          <w:lang w:val="es-ES"/>
        </w:rPr>
        <w:t>&gt;</w:t>
      </w:r>
      <w:r w:rsidR="007B6D51" w:rsidRPr="00587FE2">
        <w:rPr>
          <w:rFonts w:ascii="Noto Sans" w:hAnsi="Noto Sans" w:cs="Noto Sans"/>
          <w:sz w:val="18"/>
          <w:szCs w:val="18"/>
          <w:lang w:val="es-ES"/>
        </w:rPr>
        <w:t>).</w:t>
      </w:r>
    </w:p>
    <w:p w:rsidR="007B6D51" w:rsidRPr="00587FE2" w:rsidRDefault="007B6D51" w:rsidP="0070223B">
      <w:pPr>
        <w:pStyle w:val="Textoindependiente"/>
        <w:spacing w:after="0" w:line="240" w:lineRule="auto"/>
        <w:jc w:val="both"/>
        <w:rPr>
          <w:rFonts w:ascii="Noto Sans" w:hAnsi="Noto Sans" w:cs="Noto Sans"/>
          <w:b/>
          <w:sz w:val="20"/>
          <w:szCs w:val="20"/>
          <w:lang w:val="es-ES"/>
        </w:rPr>
      </w:pPr>
    </w:p>
    <w:p w:rsidR="007B6D51" w:rsidRPr="00587FE2" w:rsidRDefault="007B6D51" w:rsidP="0070223B">
      <w:pPr>
        <w:pStyle w:val="Textoindependiente"/>
        <w:pBdr>
          <w:bottom w:val="single" w:sz="8" w:space="1" w:color="000000"/>
        </w:pBdr>
        <w:tabs>
          <w:tab w:val="left" w:pos="709"/>
        </w:tabs>
        <w:spacing w:after="0" w:line="240" w:lineRule="auto"/>
        <w:jc w:val="both"/>
        <w:rPr>
          <w:rFonts w:ascii="Noto Sans" w:hAnsi="Noto Sans" w:cs="Noto Sans"/>
          <w:b/>
          <w:sz w:val="22"/>
          <w:szCs w:val="22"/>
          <w:lang w:val="es-ES"/>
        </w:rPr>
      </w:pPr>
      <w:r w:rsidRPr="00587FE2">
        <w:rPr>
          <w:rFonts w:ascii="Noto Sans" w:hAnsi="Noto Sans" w:cs="Noto Sans"/>
          <w:b/>
          <w:sz w:val="22"/>
          <w:szCs w:val="22"/>
          <w:lang w:val="es-ES"/>
        </w:rPr>
        <w:t>3.5. ¿La</w:t>
      </w:r>
      <w:r w:rsidR="00486DD0">
        <w:rPr>
          <w:rFonts w:ascii="Noto Sans" w:hAnsi="Noto Sans" w:cs="Noto Sans"/>
          <w:b/>
          <w:sz w:val="22"/>
          <w:szCs w:val="22"/>
          <w:lang w:val="es-ES"/>
        </w:rPr>
        <w:t xml:space="preserve"> entidad solicita que se tengan</w:t>
      </w:r>
      <w:r w:rsidRPr="00587FE2">
        <w:rPr>
          <w:rFonts w:ascii="Noto Sans" w:hAnsi="Noto Sans" w:cs="Noto Sans"/>
          <w:b/>
          <w:sz w:val="22"/>
          <w:szCs w:val="22"/>
          <w:lang w:val="es-ES"/>
        </w:rPr>
        <w:t xml:space="preserve"> en cuenta partidas económicas como valoraciones?</w:t>
      </w:r>
    </w:p>
    <w:p w:rsidR="0070223B" w:rsidRPr="00587FE2" w:rsidRDefault="0070223B" w:rsidP="0070223B">
      <w:pPr>
        <w:pStyle w:val="Textoindependiente"/>
        <w:spacing w:after="0" w:line="240" w:lineRule="auto"/>
        <w:jc w:val="both"/>
        <w:outlineLvl w:val="0"/>
        <w:rPr>
          <w:rFonts w:ascii="Noto Sans" w:hAnsi="Noto Sans" w:cs="Noto Sans"/>
          <w:sz w:val="20"/>
          <w:szCs w:val="20"/>
          <w:lang w:val="es-ES"/>
        </w:rPr>
      </w:pPr>
    </w:p>
    <w:p w:rsidR="007B6D51" w:rsidRPr="00587FE2" w:rsidRDefault="00E74D23" w:rsidP="0070223B">
      <w:pPr>
        <w:pStyle w:val="Textoindependiente"/>
        <w:spacing w:after="0" w:line="240" w:lineRule="auto"/>
        <w:jc w:val="both"/>
        <w:outlineLvl w:val="0"/>
        <w:rPr>
          <w:rFonts w:ascii="Noto Sans" w:hAnsi="Noto Sans" w:cs="Noto Sans"/>
          <w:b/>
          <w:sz w:val="20"/>
          <w:szCs w:val="20"/>
          <w:lang w:val="es-ES"/>
        </w:rPr>
      </w:pPr>
      <w:r w:rsidRPr="00587FE2">
        <w:rPr>
          <w:rFonts w:ascii="Noto Sans" w:hAnsi="Noto Sans" w:cs="Noto Sans"/>
          <w:sz w:val="20"/>
          <w:szCs w:val="20"/>
          <w:lang w:val="es-ES"/>
        </w:rPr>
        <w:t>No</w:t>
      </w:r>
      <w:r w:rsidR="007926C3" w:rsidRPr="00587FE2">
        <w:rPr>
          <w:rFonts w:ascii="Noto Sans" w:hAnsi="Noto Sans" w:cs="Noto Sans"/>
          <w:sz w:val="20"/>
          <w:szCs w:val="20"/>
          <w:lang w:val="es-ES"/>
        </w:rPr>
        <w:fldChar w:fldCharType="begin">
          <w:ffData>
            <w:name w:val="Casilla14"/>
            <w:enabled/>
            <w:calcOnExit w:val="0"/>
            <w:checkBox>
              <w:sizeAuto/>
              <w:default w:val="0"/>
            </w:checkBox>
          </w:ffData>
        </w:fldChar>
      </w:r>
      <w:r w:rsidR="007B6D51" w:rsidRPr="00587FE2">
        <w:rPr>
          <w:rFonts w:ascii="Noto Sans" w:hAnsi="Noto Sans" w:cs="Noto Sans"/>
          <w:sz w:val="20"/>
          <w:szCs w:val="20"/>
          <w:lang w:val="es-ES"/>
        </w:rPr>
        <w:instrText xml:space="preserve"> FORMCHECKBOX </w:instrText>
      </w:r>
      <w:r w:rsidR="007926C3">
        <w:rPr>
          <w:rFonts w:ascii="Noto Sans" w:hAnsi="Noto Sans" w:cs="Noto Sans"/>
          <w:sz w:val="20"/>
          <w:szCs w:val="20"/>
          <w:lang w:val="es-ES"/>
        </w:rPr>
      </w:r>
      <w:r w:rsidR="007926C3">
        <w:rPr>
          <w:rFonts w:ascii="Noto Sans" w:hAnsi="Noto Sans" w:cs="Noto Sans"/>
          <w:sz w:val="20"/>
          <w:szCs w:val="20"/>
          <w:lang w:val="es-ES"/>
        </w:rPr>
        <w:fldChar w:fldCharType="separate"/>
      </w:r>
      <w:r w:rsidR="007926C3" w:rsidRPr="00587FE2">
        <w:rPr>
          <w:rFonts w:ascii="Noto Sans" w:hAnsi="Noto Sans" w:cs="Noto Sans"/>
          <w:sz w:val="20"/>
          <w:szCs w:val="20"/>
          <w:lang w:val="es-ES"/>
        </w:rPr>
        <w:fldChar w:fldCharType="end"/>
      </w:r>
      <w:r w:rsidR="007B6D51" w:rsidRPr="00587FE2">
        <w:rPr>
          <w:rFonts w:ascii="Noto Sans" w:hAnsi="Noto Sans" w:cs="Noto Sans"/>
          <w:sz w:val="20"/>
          <w:szCs w:val="20"/>
          <w:lang w:val="es-ES"/>
        </w:rPr>
        <w:t xml:space="preserve"> </w:t>
      </w:r>
      <w:r w:rsidR="00486DD0">
        <w:rPr>
          <w:rFonts w:ascii="Noto Sans" w:hAnsi="Noto Sans" w:cs="Noto Sans"/>
          <w:sz w:val="20"/>
          <w:szCs w:val="20"/>
          <w:lang w:val="es-ES"/>
        </w:rPr>
        <w:t xml:space="preserve">     </w:t>
      </w:r>
      <w:r w:rsidRPr="00587FE2">
        <w:rPr>
          <w:rFonts w:ascii="Noto Sans" w:hAnsi="Noto Sans" w:cs="Noto Sans"/>
          <w:sz w:val="20"/>
          <w:szCs w:val="20"/>
          <w:lang w:val="es-ES"/>
        </w:rPr>
        <w:t>Sí</w:t>
      </w:r>
      <w:r w:rsidR="007B6D51" w:rsidRPr="00587FE2">
        <w:rPr>
          <w:rFonts w:ascii="Noto Sans" w:hAnsi="Noto Sans" w:cs="Noto Sans"/>
          <w:sz w:val="20"/>
          <w:szCs w:val="20"/>
          <w:lang w:val="es-ES"/>
        </w:rPr>
        <w:t xml:space="preserve"> </w:t>
      </w:r>
      <w:r w:rsidR="007926C3" w:rsidRPr="00587FE2">
        <w:rPr>
          <w:rFonts w:ascii="Noto Sans" w:hAnsi="Noto Sans" w:cs="Noto Sans"/>
          <w:sz w:val="20"/>
          <w:szCs w:val="20"/>
          <w:lang w:val="es-ES"/>
        </w:rPr>
        <w:fldChar w:fldCharType="begin">
          <w:ffData>
            <w:name w:val="Casilla15"/>
            <w:enabled/>
            <w:calcOnExit w:val="0"/>
            <w:checkBox>
              <w:sizeAuto/>
              <w:default w:val="0"/>
            </w:checkBox>
          </w:ffData>
        </w:fldChar>
      </w:r>
      <w:r w:rsidR="007B6D51" w:rsidRPr="00587FE2">
        <w:rPr>
          <w:rFonts w:ascii="Noto Sans" w:hAnsi="Noto Sans" w:cs="Noto Sans"/>
          <w:sz w:val="20"/>
          <w:szCs w:val="20"/>
          <w:lang w:val="es-ES"/>
        </w:rPr>
        <w:instrText xml:space="preserve"> FORMCHECKBOX </w:instrText>
      </w:r>
      <w:r w:rsidR="007926C3">
        <w:rPr>
          <w:rFonts w:ascii="Noto Sans" w:hAnsi="Noto Sans" w:cs="Noto Sans"/>
          <w:sz w:val="20"/>
          <w:szCs w:val="20"/>
          <w:lang w:val="es-ES"/>
        </w:rPr>
      </w:r>
      <w:r w:rsidR="007926C3">
        <w:rPr>
          <w:rFonts w:ascii="Noto Sans" w:hAnsi="Noto Sans" w:cs="Noto Sans"/>
          <w:sz w:val="20"/>
          <w:szCs w:val="20"/>
          <w:lang w:val="es-ES"/>
        </w:rPr>
        <w:fldChar w:fldCharType="separate"/>
      </w:r>
      <w:r w:rsidR="007926C3" w:rsidRPr="00587FE2">
        <w:rPr>
          <w:rFonts w:ascii="Noto Sans" w:hAnsi="Noto Sans" w:cs="Noto Sans"/>
          <w:sz w:val="20"/>
          <w:szCs w:val="20"/>
          <w:lang w:val="es-ES"/>
        </w:rPr>
        <w:fldChar w:fldCharType="end"/>
      </w:r>
    </w:p>
    <w:p w:rsidR="00E74D23" w:rsidRPr="00587FE2" w:rsidRDefault="00E74D23" w:rsidP="0070223B">
      <w:pPr>
        <w:pStyle w:val="Textoindependiente"/>
        <w:spacing w:after="0" w:line="240" w:lineRule="auto"/>
        <w:jc w:val="both"/>
        <w:outlineLvl w:val="0"/>
        <w:rPr>
          <w:rFonts w:ascii="Noto Sans" w:hAnsi="Noto Sans" w:cs="Noto Sans"/>
          <w:sz w:val="20"/>
          <w:szCs w:val="20"/>
          <w:lang w:val="es-ES"/>
        </w:rPr>
      </w:pPr>
    </w:p>
    <w:p w:rsidR="007B6D51" w:rsidRPr="00587FE2" w:rsidRDefault="00E74D23" w:rsidP="0070223B">
      <w:pPr>
        <w:pStyle w:val="Textoindependiente"/>
        <w:spacing w:after="0" w:line="240" w:lineRule="auto"/>
        <w:jc w:val="both"/>
        <w:outlineLvl w:val="0"/>
        <w:rPr>
          <w:rFonts w:ascii="Noto Sans" w:hAnsi="Noto Sans" w:cs="Noto Sans"/>
          <w:sz w:val="18"/>
          <w:szCs w:val="18"/>
          <w:lang w:val="es-ES"/>
        </w:rPr>
      </w:pPr>
      <w:r w:rsidRPr="00587FE2">
        <w:rPr>
          <w:rFonts w:ascii="Noto Sans" w:hAnsi="Noto Sans" w:cs="Noto Sans"/>
          <w:sz w:val="18"/>
          <w:szCs w:val="18"/>
          <w:lang w:val="es-ES"/>
        </w:rPr>
        <w:t>(</w:t>
      </w:r>
      <w:r w:rsidR="007B6D51" w:rsidRPr="00587FE2">
        <w:rPr>
          <w:rFonts w:ascii="Noto Sans" w:hAnsi="Noto Sans" w:cs="Noto Sans"/>
          <w:i/>
          <w:sz w:val="18"/>
          <w:szCs w:val="18"/>
          <w:lang w:val="es-ES"/>
        </w:rPr>
        <w:t>En caso afirmativo, indicad para qué partidas se propone hacer valoraciones y especificad de qué manera se certificarán</w:t>
      </w:r>
      <w:r w:rsidRPr="00587FE2">
        <w:rPr>
          <w:rFonts w:ascii="Noto Sans" w:hAnsi="Noto Sans" w:cs="Noto Sans"/>
          <w:sz w:val="18"/>
          <w:szCs w:val="18"/>
          <w:lang w:val="es-ES"/>
        </w:rPr>
        <w:t>.)</w:t>
      </w:r>
    </w:p>
    <w:p w:rsidR="007B6D51" w:rsidRPr="00587FE2" w:rsidRDefault="007B6D51" w:rsidP="0070223B">
      <w:pPr>
        <w:pStyle w:val="Textoindependiente"/>
        <w:spacing w:after="0" w:line="240" w:lineRule="auto"/>
        <w:jc w:val="both"/>
        <w:rPr>
          <w:rFonts w:ascii="Noto Sans" w:hAnsi="Noto Sans" w:cs="Noto Sans"/>
          <w:b/>
          <w:sz w:val="20"/>
          <w:szCs w:val="20"/>
          <w:lang w:val="es-ES"/>
        </w:rPr>
      </w:pPr>
    </w:p>
    <w:p w:rsidR="007B6D51" w:rsidRPr="00587FE2" w:rsidRDefault="007B6D51" w:rsidP="0070223B">
      <w:pPr>
        <w:pStyle w:val="Textoindependiente"/>
        <w:pBdr>
          <w:bottom w:val="single" w:sz="8" w:space="1" w:color="000000"/>
        </w:pBdr>
        <w:tabs>
          <w:tab w:val="left" w:pos="709"/>
        </w:tabs>
        <w:spacing w:after="0" w:line="240" w:lineRule="auto"/>
        <w:jc w:val="both"/>
        <w:rPr>
          <w:rFonts w:ascii="Noto Sans" w:hAnsi="Noto Sans" w:cs="Noto Sans"/>
          <w:b/>
          <w:sz w:val="22"/>
          <w:szCs w:val="22"/>
          <w:lang w:val="es-ES"/>
        </w:rPr>
      </w:pPr>
      <w:r w:rsidRPr="00587FE2">
        <w:rPr>
          <w:rFonts w:ascii="Noto Sans" w:hAnsi="Noto Sans" w:cs="Noto Sans"/>
          <w:b/>
          <w:sz w:val="22"/>
          <w:szCs w:val="22"/>
          <w:lang w:val="es-ES"/>
        </w:rPr>
        <w:t>3.6. ¿La entidad solicita la utilización de recibos de caja?</w:t>
      </w:r>
    </w:p>
    <w:p w:rsidR="007B6D51" w:rsidRPr="00587FE2" w:rsidRDefault="007B6D51" w:rsidP="0070223B">
      <w:pPr>
        <w:pStyle w:val="Textoindependiente"/>
        <w:spacing w:after="0" w:line="240" w:lineRule="auto"/>
        <w:jc w:val="both"/>
        <w:outlineLvl w:val="0"/>
        <w:rPr>
          <w:rFonts w:ascii="Noto Sans" w:hAnsi="Noto Sans" w:cs="Noto Sans"/>
          <w:sz w:val="20"/>
          <w:szCs w:val="20"/>
          <w:lang w:val="es-ES"/>
        </w:rPr>
      </w:pPr>
    </w:p>
    <w:p w:rsidR="007B6D51" w:rsidRPr="00587FE2" w:rsidRDefault="000901E0" w:rsidP="0070223B">
      <w:pPr>
        <w:pStyle w:val="Textoindependiente"/>
        <w:spacing w:after="0" w:line="240" w:lineRule="auto"/>
        <w:jc w:val="both"/>
        <w:outlineLvl w:val="0"/>
        <w:rPr>
          <w:rFonts w:ascii="Noto Sans" w:hAnsi="Noto Sans" w:cs="Noto Sans"/>
          <w:b/>
          <w:sz w:val="20"/>
          <w:szCs w:val="20"/>
          <w:lang w:val="es-ES"/>
        </w:rPr>
      </w:pPr>
      <w:r w:rsidRPr="00587FE2">
        <w:rPr>
          <w:rFonts w:ascii="Noto Sans" w:hAnsi="Noto Sans" w:cs="Noto Sans"/>
          <w:sz w:val="20"/>
          <w:szCs w:val="20"/>
          <w:lang w:val="es-ES"/>
        </w:rPr>
        <w:t>No</w:t>
      </w:r>
      <w:r w:rsidR="007926C3" w:rsidRPr="00587FE2">
        <w:rPr>
          <w:rFonts w:ascii="Noto Sans" w:hAnsi="Noto Sans" w:cs="Noto Sans"/>
          <w:sz w:val="20"/>
          <w:szCs w:val="20"/>
          <w:lang w:val="es-ES"/>
        </w:rPr>
        <w:fldChar w:fldCharType="begin">
          <w:ffData>
            <w:name w:val="Casilla14"/>
            <w:enabled/>
            <w:calcOnExit w:val="0"/>
            <w:checkBox>
              <w:sizeAuto/>
              <w:default w:val="0"/>
            </w:checkBox>
          </w:ffData>
        </w:fldChar>
      </w:r>
      <w:r w:rsidR="007B6D51" w:rsidRPr="00587FE2">
        <w:rPr>
          <w:rFonts w:ascii="Noto Sans" w:hAnsi="Noto Sans" w:cs="Noto Sans"/>
          <w:sz w:val="20"/>
          <w:szCs w:val="20"/>
          <w:lang w:val="es-ES"/>
        </w:rPr>
        <w:instrText xml:space="preserve"> FORMCHECKBOX </w:instrText>
      </w:r>
      <w:r w:rsidR="007926C3">
        <w:rPr>
          <w:rFonts w:ascii="Noto Sans" w:hAnsi="Noto Sans" w:cs="Noto Sans"/>
          <w:sz w:val="20"/>
          <w:szCs w:val="20"/>
          <w:lang w:val="es-ES"/>
        </w:rPr>
      </w:r>
      <w:r w:rsidR="007926C3">
        <w:rPr>
          <w:rFonts w:ascii="Noto Sans" w:hAnsi="Noto Sans" w:cs="Noto Sans"/>
          <w:sz w:val="20"/>
          <w:szCs w:val="20"/>
          <w:lang w:val="es-ES"/>
        </w:rPr>
        <w:fldChar w:fldCharType="separate"/>
      </w:r>
      <w:r w:rsidR="007926C3" w:rsidRPr="00587FE2">
        <w:rPr>
          <w:rFonts w:ascii="Noto Sans" w:hAnsi="Noto Sans" w:cs="Noto Sans"/>
          <w:sz w:val="20"/>
          <w:szCs w:val="20"/>
          <w:lang w:val="es-ES"/>
        </w:rPr>
        <w:fldChar w:fldCharType="end"/>
      </w:r>
      <w:r w:rsidR="007B6D51" w:rsidRPr="00587FE2">
        <w:rPr>
          <w:rFonts w:ascii="Noto Sans" w:hAnsi="Noto Sans" w:cs="Noto Sans"/>
          <w:sz w:val="20"/>
          <w:szCs w:val="20"/>
          <w:lang w:val="es-ES"/>
        </w:rPr>
        <w:t xml:space="preserve"> </w:t>
      </w:r>
      <w:r w:rsidR="00486DD0">
        <w:rPr>
          <w:rFonts w:ascii="Noto Sans" w:hAnsi="Noto Sans" w:cs="Noto Sans"/>
          <w:sz w:val="20"/>
          <w:szCs w:val="20"/>
          <w:lang w:val="es-ES"/>
        </w:rPr>
        <w:t xml:space="preserve">      </w:t>
      </w:r>
      <w:r w:rsidRPr="00587FE2">
        <w:rPr>
          <w:rFonts w:ascii="Noto Sans" w:hAnsi="Noto Sans" w:cs="Noto Sans"/>
          <w:sz w:val="20"/>
          <w:szCs w:val="20"/>
          <w:lang w:val="es-ES"/>
        </w:rPr>
        <w:t>Sí</w:t>
      </w:r>
      <w:r w:rsidR="007B6D51" w:rsidRPr="00587FE2">
        <w:rPr>
          <w:rFonts w:ascii="Noto Sans" w:hAnsi="Noto Sans" w:cs="Noto Sans"/>
          <w:sz w:val="20"/>
          <w:szCs w:val="20"/>
          <w:lang w:val="es-ES"/>
        </w:rPr>
        <w:t xml:space="preserve"> </w:t>
      </w:r>
      <w:r w:rsidR="007926C3" w:rsidRPr="00587FE2">
        <w:rPr>
          <w:rFonts w:ascii="Noto Sans" w:hAnsi="Noto Sans" w:cs="Noto Sans"/>
          <w:sz w:val="20"/>
          <w:szCs w:val="20"/>
          <w:lang w:val="es-ES"/>
        </w:rPr>
        <w:fldChar w:fldCharType="begin">
          <w:ffData>
            <w:name w:val="Casilla15"/>
            <w:enabled/>
            <w:calcOnExit w:val="0"/>
            <w:checkBox>
              <w:sizeAuto/>
              <w:default w:val="0"/>
            </w:checkBox>
          </w:ffData>
        </w:fldChar>
      </w:r>
      <w:r w:rsidR="007B6D51" w:rsidRPr="00587FE2">
        <w:rPr>
          <w:rFonts w:ascii="Noto Sans" w:hAnsi="Noto Sans" w:cs="Noto Sans"/>
          <w:sz w:val="20"/>
          <w:szCs w:val="20"/>
          <w:lang w:val="es-ES"/>
        </w:rPr>
        <w:instrText xml:space="preserve"> FORMCHECKBOX </w:instrText>
      </w:r>
      <w:r w:rsidR="007926C3">
        <w:rPr>
          <w:rFonts w:ascii="Noto Sans" w:hAnsi="Noto Sans" w:cs="Noto Sans"/>
          <w:sz w:val="20"/>
          <w:szCs w:val="20"/>
          <w:lang w:val="es-ES"/>
        </w:rPr>
      </w:r>
      <w:r w:rsidR="007926C3">
        <w:rPr>
          <w:rFonts w:ascii="Noto Sans" w:hAnsi="Noto Sans" w:cs="Noto Sans"/>
          <w:sz w:val="20"/>
          <w:szCs w:val="20"/>
          <w:lang w:val="es-ES"/>
        </w:rPr>
        <w:fldChar w:fldCharType="separate"/>
      </w:r>
      <w:r w:rsidR="007926C3" w:rsidRPr="00587FE2">
        <w:rPr>
          <w:rFonts w:ascii="Noto Sans" w:hAnsi="Noto Sans" w:cs="Noto Sans"/>
          <w:sz w:val="20"/>
          <w:szCs w:val="20"/>
          <w:lang w:val="es-ES"/>
        </w:rPr>
        <w:fldChar w:fldCharType="end"/>
      </w:r>
    </w:p>
    <w:p w:rsidR="007B6D51" w:rsidRPr="00587FE2" w:rsidRDefault="007B6D51" w:rsidP="0070223B">
      <w:pPr>
        <w:pStyle w:val="Textoindependiente"/>
        <w:spacing w:after="0" w:line="240" w:lineRule="auto"/>
        <w:jc w:val="both"/>
        <w:outlineLvl w:val="0"/>
        <w:rPr>
          <w:rFonts w:ascii="Noto Sans" w:hAnsi="Noto Sans" w:cs="Noto Sans"/>
          <w:sz w:val="20"/>
          <w:szCs w:val="20"/>
          <w:lang w:val="es-ES"/>
        </w:rPr>
      </w:pPr>
    </w:p>
    <w:p w:rsidR="007B6D51" w:rsidRPr="00587FE2" w:rsidRDefault="000901E0" w:rsidP="0070223B">
      <w:pPr>
        <w:pStyle w:val="Textoindependiente"/>
        <w:spacing w:after="0" w:line="240" w:lineRule="auto"/>
        <w:jc w:val="both"/>
        <w:outlineLvl w:val="0"/>
        <w:rPr>
          <w:rFonts w:ascii="Noto Sans" w:hAnsi="Noto Sans" w:cs="Noto Sans"/>
          <w:sz w:val="18"/>
          <w:szCs w:val="18"/>
          <w:lang w:val="es-ES"/>
        </w:rPr>
      </w:pPr>
      <w:r w:rsidRPr="00587FE2">
        <w:rPr>
          <w:rFonts w:ascii="Noto Sans" w:hAnsi="Noto Sans" w:cs="Noto Sans"/>
          <w:sz w:val="18"/>
          <w:szCs w:val="18"/>
          <w:lang w:val="es-ES"/>
        </w:rPr>
        <w:t>(</w:t>
      </w:r>
      <w:r w:rsidR="007B6D51" w:rsidRPr="00587FE2">
        <w:rPr>
          <w:rFonts w:ascii="Noto Sans" w:hAnsi="Noto Sans" w:cs="Noto Sans"/>
          <w:i/>
          <w:sz w:val="18"/>
          <w:szCs w:val="18"/>
          <w:lang w:val="es-ES"/>
        </w:rPr>
        <w:t>En caso afirmativo, indicad para qué partidas se solicita la utilización de recibos de caja y especificad de qué manera se certificarán</w:t>
      </w:r>
      <w:r w:rsidRPr="00587FE2">
        <w:rPr>
          <w:rFonts w:ascii="Noto Sans" w:hAnsi="Noto Sans" w:cs="Noto Sans"/>
          <w:sz w:val="18"/>
          <w:szCs w:val="18"/>
          <w:lang w:val="es-ES"/>
        </w:rPr>
        <w:t>.)</w:t>
      </w:r>
    </w:p>
    <w:p w:rsidR="007B6D51" w:rsidRPr="00587FE2" w:rsidRDefault="007B6D51" w:rsidP="0070223B">
      <w:pPr>
        <w:pStyle w:val="Textoindependiente"/>
        <w:spacing w:after="0" w:line="240" w:lineRule="auto"/>
        <w:jc w:val="both"/>
        <w:rPr>
          <w:rFonts w:ascii="Noto Sans" w:hAnsi="Noto Sans" w:cs="Noto Sans"/>
          <w:b/>
          <w:sz w:val="20"/>
          <w:szCs w:val="20"/>
          <w:lang w:val="es-ES"/>
        </w:rPr>
      </w:pPr>
    </w:p>
    <w:p w:rsidR="007B6D51" w:rsidRPr="00587FE2" w:rsidRDefault="007B6D51" w:rsidP="0070223B">
      <w:pPr>
        <w:pStyle w:val="Textoindependiente"/>
        <w:spacing w:after="0" w:line="240" w:lineRule="auto"/>
        <w:jc w:val="both"/>
        <w:rPr>
          <w:rFonts w:ascii="Noto Sans" w:hAnsi="Noto Sans" w:cs="Noto Sans"/>
          <w:b/>
          <w:sz w:val="22"/>
          <w:szCs w:val="22"/>
          <w:lang w:val="es-ES"/>
        </w:rPr>
      </w:pPr>
    </w:p>
    <w:p w:rsidR="007B6D51" w:rsidRPr="00587FE2" w:rsidRDefault="000901E0" w:rsidP="000901E0">
      <w:pPr>
        <w:pStyle w:val="Textoindependiente"/>
        <w:tabs>
          <w:tab w:val="left" w:pos="3686"/>
          <w:tab w:val="left" w:pos="7088"/>
        </w:tabs>
        <w:spacing w:after="0" w:line="240" w:lineRule="auto"/>
        <w:jc w:val="both"/>
        <w:outlineLvl w:val="0"/>
        <w:rPr>
          <w:rFonts w:ascii="Noto Sans" w:hAnsi="Noto Sans" w:cs="Noto Sans"/>
          <w:b/>
          <w:sz w:val="22"/>
          <w:szCs w:val="22"/>
          <w:lang w:val="es-ES"/>
        </w:rPr>
      </w:pPr>
      <w:r w:rsidRPr="00587FE2">
        <w:rPr>
          <w:rFonts w:ascii="Noto Sans" w:hAnsi="Noto Sans" w:cs="Noto Sans"/>
          <w:b/>
          <w:sz w:val="22"/>
          <w:szCs w:val="22"/>
          <w:lang w:val="es-ES"/>
        </w:rPr>
        <w:t xml:space="preserve">Bloque </w:t>
      </w:r>
      <w:r w:rsidR="007B6D51" w:rsidRPr="00587FE2">
        <w:rPr>
          <w:rFonts w:ascii="Noto Sans" w:hAnsi="Noto Sans" w:cs="Noto Sans"/>
          <w:b/>
          <w:sz w:val="22"/>
          <w:szCs w:val="22"/>
          <w:lang w:val="es-ES"/>
        </w:rPr>
        <w:t>4. Viabilidad y sostenibilidad</w:t>
      </w:r>
    </w:p>
    <w:p w:rsidR="007B6D51" w:rsidRPr="00587FE2" w:rsidRDefault="007B6D51" w:rsidP="0070223B">
      <w:pPr>
        <w:pStyle w:val="Textoindependiente"/>
        <w:pBdr>
          <w:bottom w:val="single" w:sz="8" w:space="1" w:color="000000"/>
        </w:pBdr>
        <w:tabs>
          <w:tab w:val="left" w:pos="709"/>
        </w:tabs>
        <w:spacing w:after="0" w:line="240" w:lineRule="auto"/>
        <w:jc w:val="both"/>
        <w:rPr>
          <w:rFonts w:ascii="Noto Sans" w:hAnsi="Noto Sans" w:cs="Noto Sans"/>
          <w:b/>
          <w:sz w:val="22"/>
          <w:szCs w:val="22"/>
          <w:lang w:val="es-ES"/>
        </w:rPr>
      </w:pPr>
    </w:p>
    <w:p w:rsidR="007B6D51" w:rsidRPr="00587FE2" w:rsidRDefault="007B6D51" w:rsidP="0070223B">
      <w:pPr>
        <w:pStyle w:val="Textoindependiente"/>
        <w:pBdr>
          <w:bottom w:val="single" w:sz="8" w:space="1" w:color="000000"/>
        </w:pBdr>
        <w:tabs>
          <w:tab w:val="left" w:pos="709"/>
        </w:tabs>
        <w:spacing w:after="0" w:line="240" w:lineRule="auto"/>
        <w:jc w:val="both"/>
        <w:rPr>
          <w:rFonts w:ascii="Noto Sans" w:hAnsi="Noto Sans" w:cs="Noto Sans"/>
          <w:b/>
          <w:sz w:val="22"/>
          <w:szCs w:val="22"/>
          <w:lang w:val="es-ES"/>
        </w:rPr>
      </w:pPr>
      <w:r w:rsidRPr="00587FE2">
        <w:rPr>
          <w:rFonts w:ascii="Noto Sans" w:hAnsi="Noto Sans" w:cs="Noto Sans"/>
          <w:b/>
          <w:sz w:val="22"/>
          <w:szCs w:val="22"/>
          <w:lang w:val="es-ES"/>
        </w:rPr>
        <w:t xml:space="preserve">4.1. </w:t>
      </w:r>
      <w:r w:rsidR="000901E0" w:rsidRPr="00587FE2">
        <w:rPr>
          <w:rFonts w:ascii="Noto Sans" w:hAnsi="Noto Sans" w:cs="Noto Sans"/>
          <w:b/>
          <w:sz w:val="22"/>
          <w:szCs w:val="22"/>
          <w:lang w:val="es-ES"/>
        </w:rPr>
        <w:t>Previsión de riesgos</w:t>
      </w:r>
    </w:p>
    <w:p w:rsidR="007B6D51" w:rsidRPr="00587FE2" w:rsidRDefault="007B6D51" w:rsidP="0070223B">
      <w:pPr>
        <w:pStyle w:val="Textoindependiente"/>
        <w:tabs>
          <w:tab w:val="left" w:pos="7088"/>
        </w:tabs>
        <w:spacing w:after="0" w:line="240" w:lineRule="auto"/>
        <w:jc w:val="both"/>
        <w:rPr>
          <w:rFonts w:ascii="Noto Sans" w:hAnsi="Noto Sans" w:cs="Noto Sans"/>
          <w:b/>
          <w:sz w:val="20"/>
          <w:szCs w:val="20"/>
          <w:lang w:val="es-ES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350"/>
        <w:gridCol w:w="4368"/>
      </w:tblGrid>
      <w:tr w:rsidR="007B6D51" w:rsidRPr="00587FE2" w:rsidTr="00E74D23">
        <w:trPr>
          <w:trHeight w:val="264"/>
        </w:trPr>
        <w:tc>
          <w:tcPr>
            <w:tcW w:w="2495" w:type="pct"/>
          </w:tcPr>
          <w:p w:rsidR="007B6D51" w:rsidRPr="00587FE2" w:rsidRDefault="007B6D51" w:rsidP="0070223B">
            <w:pPr>
              <w:pStyle w:val="Textoindependiente"/>
              <w:tabs>
                <w:tab w:val="left" w:pos="7088"/>
              </w:tabs>
              <w:spacing w:after="0" w:line="240" w:lineRule="auto"/>
              <w:jc w:val="center"/>
              <w:rPr>
                <w:rFonts w:ascii="Noto Sans" w:hAnsi="Noto Sans" w:cs="Noto Sans"/>
                <w:i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i/>
                <w:sz w:val="20"/>
                <w:szCs w:val="20"/>
                <w:lang w:val="es-ES"/>
              </w:rPr>
              <w:t>Riesgos</w:t>
            </w:r>
          </w:p>
        </w:tc>
        <w:tc>
          <w:tcPr>
            <w:tcW w:w="2505" w:type="pct"/>
          </w:tcPr>
          <w:p w:rsidR="007B6D51" w:rsidRPr="00587FE2" w:rsidRDefault="007B6D51" w:rsidP="0070223B">
            <w:pPr>
              <w:pStyle w:val="Textoindependiente"/>
              <w:tabs>
                <w:tab w:val="left" w:pos="7088"/>
              </w:tabs>
              <w:spacing w:after="0" w:line="240" w:lineRule="auto"/>
              <w:jc w:val="center"/>
              <w:rPr>
                <w:rFonts w:ascii="Noto Sans" w:hAnsi="Noto Sans" w:cs="Noto Sans"/>
                <w:i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i/>
                <w:sz w:val="20"/>
                <w:szCs w:val="20"/>
                <w:lang w:val="es-ES"/>
              </w:rPr>
              <w:t>Medidas y acciones para hacer frente</w:t>
            </w:r>
          </w:p>
        </w:tc>
      </w:tr>
      <w:tr w:rsidR="007B6D51" w:rsidRPr="00587FE2" w:rsidTr="00E74D23">
        <w:trPr>
          <w:trHeight w:val="264"/>
        </w:trPr>
        <w:tc>
          <w:tcPr>
            <w:tcW w:w="2495" w:type="pct"/>
          </w:tcPr>
          <w:p w:rsidR="007B6D51" w:rsidRPr="00587FE2" w:rsidRDefault="007B6D51" w:rsidP="0070223B">
            <w:pPr>
              <w:pStyle w:val="Textoindependiente"/>
              <w:tabs>
                <w:tab w:val="left" w:pos="7088"/>
              </w:tabs>
              <w:spacing w:after="0" w:line="240" w:lineRule="auto"/>
              <w:jc w:val="both"/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R1.</w:t>
            </w:r>
          </w:p>
        </w:tc>
        <w:tc>
          <w:tcPr>
            <w:tcW w:w="2505" w:type="pct"/>
          </w:tcPr>
          <w:p w:rsidR="007B6D51" w:rsidRPr="00587FE2" w:rsidRDefault="007B6D51" w:rsidP="0070223B">
            <w:pPr>
              <w:pStyle w:val="Textoindependiente"/>
              <w:tabs>
                <w:tab w:val="left" w:pos="7088"/>
              </w:tabs>
              <w:spacing w:after="0" w:line="240" w:lineRule="auto"/>
              <w:jc w:val="both"/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pPr>
          </w:p>
        </w:tc>
      </w:tr>
      <w:tr w:rsidR="007B6D51" w:rsidRPr="00587FE2" w:rsidTr="00E74D23">
        <w:trPr>
          <w:trHeight w:val="264"/>
        </w:trPr>
        <w:tc>
          <w:tcPr>
            <w:tcW w:w="2495" w:type="pct"/>
          </w:tcPr>
          <w:p w:rsidR="007B6D51" w:rsidRPr="00587FE2" w:rsidRDefault="007B6D51" w:rsidP="0070223B">
            <w:pPr>
              <w:pStyle w:val="Textoindependiente"/>
              <w:tabs>
                <w:tab w:val="left" w:pos="7088"/>
              </w:tabs>
              <w:spacing w:after="0" w:line="240" w:lineRule="auto"/>
              <w:jc w:val="both"/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R2.</w:t>
            </w:r>
          </w:p>
        </w:tc>
        <w:tc>
          <w:tcPr>
            <w:tcW w:w="2505" w:type="pct"/>
          </w:tcPr>
          <w:p w:rsidR="007B6D51" w:rsidRPr="00587FE2" w:rsidRDefault="007B6D51" w:rsidP="0070223B">
            <w:pPr>
              <w:pStyle w:val="Textoindependiente"/>
              <w:tabs>
                <w:tab w:val="left" w:pos="7088"/>
              </w:tabs>
              <w:spacing w:after="0" w:line="240" w:lineRule="auto"/>
              <w:jc w:val="both"/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pPr>
          </w:p>
        </w:tc>
      </w:tr>
      <w:tr w:rsidR="007B6D51" w:rsidRPr="00587FE2" w:rsidTr="00E74D23">
        <w:trPr>
          <w:trHeight w:val="282"/>
        </w:trPr>
        <w:tc>
          <w:tcPr>
            <w:tcW w:w="2495" w:type="pct"/>
          </w:tcPr>
          <w:p w:rsidR="007B6D51" w:rsidRPr="00587FE2" w:rsidRDefault="007B6D51" w:rsidP="0070223B">
            <w:pPr>
              <w:pStyle w:val="Textoindependiente"/>
              <w:tabs>
                <w:tab w:val="left" w:pos="7088"/>
              </w:tabs>
              <w:spacing w:after="0" w:line="240" w:lineRule="auto"/>
              <w:jc w:val="both"/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b/>
                <w:sz w:val="20"/>
                <w:szCs w:val="20"/>
                <w:lang w:val="es-ES"/>
              </w:rPr>
              <w:t>R3.</w:t>
            </w:r>
          </w:p>
        </w:tc>
        <w:tc>
          <w:tcPr>
            <w:tcW w:w="2505" w:type="pct"/>
          </w:tcPr>
          <w:p w:rsidR="007B6D51" w:rsidRPr="00587FE2" w:rsidRDefault="007B6D51" w:rsidP="0070223B">
            <w:pPr>
              <w:pStyle w:val="Textoindependiente"/>
              <w:tabs>
                <w:tab w:val="left" w:pos="7088"/>
              </w:tabs>
              <w:spacing w:after="0" w:line="240" w:lineRule="auto"/>
              <w:jc w:val="both"/>
              <w:rPr>
                <w:rFonts w:ascii="Noto Sans" w:hAnsi="Noto Sans" w:cs="Noto Sans"/>
                <w:b/>
                <w:sz w:val="20"/>
                <w:szCs w:val="20"/>
                <w:lang w:val="es-ES"/>
              </w:rPr>
            </w:pPr>
          </w:p>
        </w:tc>
      </w:tr>
    </w:tbl>
    <w:p w:rsidR="007B6D51" w:rsidRPr="00587FE2" w:rsidRDefault="007B6D51" w:rsidP="006C61FB">
      <w:pPr>
        <w:pStyle w:val="Textoindependiente"/>
        <w:spacing w:after="0" w:line="240" w:lineRule="auto"/>
        <w:outlineLvl w:val="0"/>
        <w:rPr>
          <w:rFonts w:ascii="Noto Sans" w:hAnsi="Noto Sans" w:cs="Noto Sans"/>
          <w:b/>
          <w:sz w:val="20"/>
          <w:szCs w:val="20"/>
          <w:lang w:val="es-ES"/>
        </w:rPr>
      </w:pPr>
    </w:p>
    <w:p w:rsidR="007B6D51" w:rsidRPr="00587FE2" w:rsidRDefault="007B6D51" w:rsidP="006C61FB">
      <w:pPr>
        <w:pStyle w:val="Textoindependiente"/>
        <w:pBdr>
          <w:bottom w:val="single" w:sz="8" w:space="1" w:color="000000"/>
        </w:pBdr>
        <w:tabs>
          <w:tab w:val="left" w:pos="709"/>
        </w:tabs>
        <w:spacing w:after="0" w:line="240" w:lineRule="auto"/>
        <w:rPr>
          <w:rFonts w:ascii="Noto Sans" w:hAnsi="Noto Sans" w:cs="Noto Sans"/>
          <w:b/>
          <w:sz w:val="22"/>
          <w:szCs w:val="22"/>
          <w:lang w:val="es-ES"/>
        </w:rPr>
      </w:pPr>
      <w:r w:rsidRPr="00587FE2">
        <w:rPr>
          <w:rFonts w:ascii="Noto Sans" w:hAnsi="Noto Sans" w:cs="Noto Sans"/>
          <w:b/>
          <w:sz w:val="22"/>
          <w:szCs w:val="22"/>
          <w:lang w:val="es-ES"/>
        </w:rPr>
        <w:t>4.2. Viabilidad del proyecto</w:t>
      </w:r>
    </w:p>
    <w:p w:rsidR="007B6D51" w:rsidRPr="00587FE2" w:rsidRDefault="007B6D51" w:rsidP="006C61FB">
      <w:pPr>
        <w:pStyle w:val="Textoindependiente"/>
        <w:tabs>
          <w:tab w:val="left" w:pos="7088"/>
        </w:tabs>
        <w:spacing w:after="0" w:line="240" w:lineRule="auto"/>
        <w:rPr>
          <w:rFonts w:ascii="Noto Sans" w:hAnsi="Noto Sans" w:cs="Noto Sans"/>
          <w:b/>
          <w:sz w:val="20"/>
          <w:szCs w:val="20"/>
          <w:lang w:val="es-ES"/>
        </w:rPr>
      </w:pPr>
    </w:p>
    <w:p w:rsidR="007B6D51" w:rsidRPr="00587FE2" w:rsidRDefault="007B6D51" w:rsidP="006C61FB">
      <w:pPr>
        <w:pStyle w:val="Ttulo7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spacing w:before="0"/>
        <w:rPr>
          <w:rFonts w:ascii="Noto Sans" w:hAnsi="Noto Sans" w:cs="Noto Sans"/>
          <w:i w:val="0"/>
          <w:strike/>
          <w:sz w:val="20"/>
          <w:szCs w:val="20"/>
          <w:lang w:val="es-ES"/>
        </w:rPr>
      </w:pPr>
      <w:r w:rsidRPr="00587FE2">
        <w:rPr>
          <w:rFonts w:ascii="Noto Sans" w:hAnsi="Noto Sans" w:cs="Noto Sans"/>
          <w:i w:val="0"/>
          <w:sz w:val="20"/>
          <w:szCs w:val="20"/>
          <w:lang w:val="es-ES"/>
        </w:rPr>
        <w:t>Capacidad de permanencia en el tiempo de los efectos del proyecto</w:t>
      </w:r>
      <w:r w:rsidR="000901E0" w:rsidRPr="00587FE2">
        <w:rPr>
          <w:rFonts w:ascii="Noto Sans" w:hAnsi="Noto Sans" w:cs="Noto Sans"/>
          <w:i w:val="0"/>
          <w:sz w:val="20"/>
          <w:szCs w:val="20"/>
          <w:lang w:val="es-ES"/>
        </w:rPr>
        <w:t>:</w:t>
      </w:r>
    </w:p>
    <w:p w:rsidR="000901E0" w:rsidRPr="00587FE2" w:rsidRDefault="000901E0" w:rsidP="006C61FB">
      <w:pPr>
        <w:pStyle w:val="Ttulo7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spacing w:before="0"/>
        <w:rPr>
          <w:rFonts w:ascii="Noto Sans" w:hAnsi="Noto Sans" w:cs="Noto Sans"/>
          <w:sz w:val="20"/>
          <w:szCs w:val="20"/>
          <w:lang w:val="es-ES"/>
        </w:rPr>
      </w:pPr>
    </w:p>
    <w:p w:rsidR="007B6D51" w:rsidRPr="00587FE2" w:rsidRDefault="007926C3" w:rsidP="006C61FB">
      <w:pPr>
        <w:pStyle w:val="Ttulo7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spacing w:before="0"/>
        <w:rPr>
          <w:rFonts w:ascii="Noto Sans" w:hAnsi="Noto Sans" w:cs="Noto Sans"/>
          <w:sz w:val="20"/>
          <w:szCs w:val="20"/>
          <w:lang w:val="es-ES"/>
        </w:rPr>
      </w:pPr>
      <w:r w:rsidRPr="00587FE2">
        <w:rPr>
          <w:rFonts w:ascii="Noto Sans" w:hAnsi="Noto Sans" w:cs="Noto Sans"/>
          <w:sz w:val="20"/>
          <w:szCs w:val="20"/>
          <w:lang w:val="es-ES"/>
        </w:rPr>
        <w:fldChar w:fldCharType="begin">
          <w:ffData>
            <w:name w:val="Texto37"/>
            <w:enabled/>
            <w:calcOnExit w:val="0"/>
            <w:textInput/>
          </w:ffData>
        </w:fldChar>
      </w:r>
      <w:r w:rsidR="007B6D51" w:rsidRPr="00587FE2">
        <w:rPr>
          <w:rFonts w:ascii="Noto Sans" w:hAnsi="Noto Sans" w:cs="Noto Sans"/>
          <w:sz w:val="20"/>
          <w:szCs w:val="20"/>
          <w:lang w:val="es-ES"/>
        </w:rPr>
        <w:instrText xml:space="preserve"> FORMTEXT </w:instrText>
      </w:r>
      <w:r w:rsidRPr="00587FE2">
        <w:rPr>
          <w:rFonts w:ascii="Noto Sans" w:hAnsi="Noto Sans" w:cs="Noto Sans"/>
          <w:sz w:val="20"/>
          <w:szCs w:val="20"/>
          <w:lang w:val="es-ES"/>
        </w:rPr>
      </w:r>
      <w:r w:rsidRPr="00587FE2">
        <w:rPr>
          <w:rFonts w:ascii="Noto Sans" w:hAnsi="Noto Sans" w:cs="Noto Sans"/>
          <w:sz w:val="20"/>
          <w:szCs w:val="20"/>
          <w:lang w:val="es-ES"/>
        </w:rPr>
        <w:fldChar w:fldCharType="separate"/>
      </w:r>
      <w:r w:rsidR="007B6D51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7B6D51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7B6D51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7B6D51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7B6D51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Pr="00587FE2">
        <w:rPr>
          <w:rFonts w:ascii="Noto Sans" w:hAnsi="Noto Sans" w:cs="Noto Sans"/>
          <w:sz w:val="20"/>
          <w:szCs w:val="20"/>
          <w:lang w:val="es-ES"/>
        </w:rPr>
        <w:fldChar w:fldCharType="end"/>
      </w:r>
    </w:p>
    <w:p w:rsidR="007B6D51" w:rsidRPr="00587FE2" w:rsidRDefault="007B6D51" w:rsidP="006C61FB">
      <w:pPr>
        <w:pStyle w:val="Ttulo7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spacing w:before="0"/>
        <w:rPr>
          <w:rFonts w:ascii="Noto Sans" w:hAnsi="Noto Sans" w:cs="Noto Sans"/>
          <w:sz w:val="20"/>
          <w:szCs w:val="20"/>
          <w:lang w:val="es-ES"/>
        </w:rPr>
      </w:pPr>
    </w:p>
    <w:p w:rsidR="007B6D51" w:rsidRPr="00587FE2" w:rsidRDefault="007B6D51" w:rsidP="006C61FB">
      <w:pPr>
        <w:pStyle w:val="Textoindependiente"/>
        <w:spacing w:after="0" w:line="240" w:lineRule="auto"/>
        <w:outlineLvl w:val="0"/>
        <w:rPr>
          <w:rFonts w:ascii="Noto Sans" w:hAnsi="Noto Sans" w:cs="Noto Sans"/>
          <w:b/>
          <w:sz w:val="20"/>
          <w:szCs w:val="20"/>
          <w:lang w:val="es-ES"/>
        </w:rPr>
      </w:pPr>
    </w:p>
    <w:p w:rsidR="007B6D51" w:rsidRPr="00587FE2" w:rsidRDefault="007B6D51" w:rsidP="00C72408">
      <w:pPr>
        <w:pStyle w:val="Textoindependiente"/>
        <w:keepNext/>
        <w:pBdr>
          <w:bottom w:val="single" w:sz="8" w:space="1" w:color="000000"/>
        </w:pBdr>
        <w:tabs>
          <w:tab w:val="left" w:pos="709"/>
        </w:tabs>
        <w:spacing w:after="0" w:line="240" w:lineRule="auto"/>
        <w:rPr>
          <w:rFonts w:ascii="Noto Sans" w:hAnsi="Noto Sans" w:cs="Noto Sans"/>
          <w:b/>
          <w:sz w:val="22"/>
          <w:szCs w:val="22"/>
          <w:lang w:val="es-ES"/>
        </w:rPr>
      </w:pPr>
      <w:r w:rsidRPr="00587FE2">
        <w:rPr>
          <w:rFonts w:ascii="Noto Sans" w:hAnsi="Noto Sans" w:cs="Noto Sans"/>
          <w:b/>
          <w:sz w:val="22"/>
          <w:szCs w:val="22"/>
          <w:lang w:val="es-ES"/>
        </w:rPr>
        <w:lastRenderedPageBreak/>
        <w:t>4.3. Medidas previstas una vez finalizada la financiación de la DGC</w:t>
      </w:r>
    </w:p>
    <w:p w:rsidR="007B6D51" w:rsidRPr="00587FE2" w:rsidRDefault="007B6D51" w:rsidP="00C72408">
      <w:pPr>
        <w:pStyle w:val="Textoindependiente"/>
        <w:keepNext/>
        <w:tabs>
          <w:tab w:val="left" w:pos="7088"/>
        </w:tabs>
        <w:spacing w:after="0" w:line="240" w:lineRule="auto"/>
        <w:ind w:left="646"/>
        <w:rPr>
          <w:rFonts w:ascii="Noto Sans" w:hAnsi="Noto Sans" w:cs="Noto Sans"/>
          <w:b/>
          <w:sz w:val="20"/>
          <w:szCs w:val="20"/>
          <w:lang w:val="es-ES"/>
        </w:rPr>
      </w:pPr>
    </w:p>
    <w:p w:rsidR="007B6D51" w:rsidRPr="00587FE2" w:rsidRDefault="00486DD0" w:rsidP="003D33AE">
      <w:pPr>
        <w:pStyle w:val="Ttulo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0"/>
        <w:rPr>
          <w:rFonts w:ascii="Noto Sans" w:hAnsi="Noto Sans" w:cs="Noto Sans"/>
          <w:i w:val="0"/>
          <w:sz w:val="20"/>
          <w:szCs w:val="20"/>
          <w:lang w:val="es-ES"/>
        </w:rPr>
      </w:pPr>
      <w:r>
        <w:rPr>
          <w:rFonts w:ascii="Noto Sans" w:hAnsi="Noto Sans" w:cs="Noto Sans"/>
          <w:i w:val="0"/>
          <w:sz w:val="20"/>
          <w:szCs w:val="20"/>
          <w:lang w:val="es-ES"/>
        </w:rPr>
        <w:t>Apropiación y em</w:t>
      </w:r>
      <w:r w:rsidR="007B6D51" w:rsidRPr="00587FE2">
        <w:rPr>
          <w:rFonts w:ascii="Noto Sans" w:hAnsi="Noto Sans" w:cs="Noto Sans"/>
          <w:i w:val="0"/>
          <w:sz w:val="20"/>
          <w:szCs w:val="20"/>
          <w:lang w:val="es-ES"/>
        </w:rPr>
        <w:t>poderamiento</w:t>
      </w:r>
      <w:r w:rsidR="00CD00D3">
        <w:rPr>
          <w:rFonts w:ascii="Noto Sans" w:hAnsi="Noto Sans" w:cs="Noto Sans"/>
          <w:i w:val="0"/>
          <w:sz w:val="20"/>
          <w:szCs w:val="20"/>
          <w:lang w:val="es-ES"/>
        </w:rPr>
        <w:t xml:space="preserve"> </w:t>
      </w:r>
      <w:r w:rsidR="007B6D51" w:rsidRPr="00587FE2">
        <w:rPr>
          <w:rFonts w:ascii="Noto Sans" w:hAnsi="Noto Sans" w:cs="Noto Sans"/>
          <w:i w:val="0"/>
          <w:sz w:val="20"/>
          <w:szCs w:val="20"/>
          <w:lang w:val="es-ES"/>
        </w:rPr>
        <w:t>de los actores involucrados</w:t>
      </w:r>
      <w:r w:rsidR="000901E0" w:rsidRPr="00587FE2">
        <w:rPr>
          <w:rFonts w:ascii="Noto Sans" w:hAnsi="Noto Sans" w:cs="Noto Sans"/>
          <w:i w:val="0"/>
          <w:sz w:val="20"/>
          <w:szCs w:val="20"/>
          <w:lang w:val="es-ES"/>
        </w:rPr>
        <w:t>:</w:t>
      </w:r>
    </w:p>
    <w:p w:rsidR="007B6D51" w:rsidRPr="00587FE2" w:rsidRDefault="007926C3" w:rsidP="003D33AE">
      <w:pPr>
        <w:pStyle w:val="Ttulo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0"/>
        <w:rPr>
          <w:rFonts w:ascii="Noto Sans" w:hAnsi="Noto Sans" w:cs="Noto Sans"/>
          <w:sz w:val="20"/>
          <w:szCs w:val="20"/>
          <w:lang w:val="es-ES"/>
        </w:rPr>
      </w:pPr>
      <w:r w:rsidRPr="00587FE2">
        <w:rPr>
          <w:rFonts w:ascii="Noto Sans" w:hAnsi="Noto Sans" w:cs="Noto Sans"/>
          <w:sz w:val="20"/>
          <w:szCs w:val="20"/>
          <w:lang w:val="es-ES"/>
        </w:rPr>
        <w:fldChar w:fldCharType="begin">
          <w:ffData>
            <w:name w:val="Texto37"/>
            <w:enabled/>
            <w:calcOnExit w:val="0"/>
            <w:textInput/>
          </w:ffData>
        </w:fldChar>
      </w:r>
      <w:r w:rsidR="007B6D51" w:rsidRPr="00587FE2">
        <w:rPr>
          <w:rFonts w:ascii="Noto Sans" w:hAnsi="Noto Sans" w:cs="Noto Sans"/>
          <w:sz w:val="20"/>
          <w:szCs w:val="20"/>
          <w:lang w:val="es-ES"/>
        </w:rPr>
        <w:instrText xml:space="preserve"> FORMTEXT </w:instrText>
      </w:r>
      <w:r w:rsidRPr="00587FE2">
        <w:rPr>
          <w:rFonts w:ascii="Noto Sans" w:hAnsi="Noto Sans" w:cs="Noto Sans"/>
          <w:sz w:val="20"/>
          <w:szCs w:val="20"/>
          <w:lang w:val="es-ES"/>
        </w:rPr>
      </w:r>
      <w:r w:rsidRPr="00587FE2">
        <w:rPr>
          <w:rFonts w:ascii="Noto Sans" w:hAnsi="Noto Sans" w:cs="Noto Sans"/>
          <w:sz w:val="20"/>
          <w:szCs w:val="20"/>
          <w:lang w:val="es-ES"/>
        </w:rPr>
        <w:fldChar w:fldCharType="separate"/>
      </w:r>
      <w:r w:rsidR="007B6D51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7B6D51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7B6D51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7B6D51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7B6D51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Pr="00587FE2">
        <w:rPr>
          <w:rFonts w:ascii="Noto Sans" w:hAnsi="Noto Sans" w:cs="Noto Sans"/>
          <w:sz w:val="20"/>
          <w:szCs w:val="20"/>
          <w:lang w:val="es-ES"/>
        </w:rPr>
        <w:fldChar w:fldCharType="end"/>
      </w:r>
    </w:p>
    <w:p w:rsidR="007B6D51" w:rsidRPr="00587FE2" w:rsidRDefault="007B6D51" w:rsidP="003D33AE">
      <w:pPr>
        <w:pStyle w:val="Ttulo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0"/>
        <w:rPr>
          <w:rFonts w:ascii="Noto Sans" w:hAnsi="Noto Sans" w:cs="Noto Sans"/>
          <w:sz w:val="20"/>
          <w:szCs w:val="20"/>
          <w:lang w:val="es-ES"/>
        </w:rPr>
      </w:pPr>
    </w:p>
    <w:p w:rsidR="007B6D51" w:rsidRPr="00587FE2" w:rsidRDefault="007B6D51" w:rsidP="003D33AE">
      <w:pPr>
        <w:pStyle w:val="Ttulo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0"/>
        <w:rPr>
          <w:rFonts w:ascii="Noto Sans" w:hAnsi="Noto Sans" w:cs="Noto Sans"/>
          <w:i w:val="0"/>
          <w:sz w:val="20"/>
          <w:szCs w:val="20"/>
          <w:lang w:val="es-ES"/>
        </w:rPr>
      </w:pPr>
      <w:r w:rsidRPr="00587FE2">
        <w:rPr>
          <w:rFonts w:ascii="Noto Sans" w:hAnsi="Noto Sans" w:cs="Noto Sans"/>
          <w:i w:val="0"/>
          <w:sz w:val="20"/>
          <w:szCs w:val="20"/>
          <w:lang w:val="es-ES"/>
        </w:rPr>
        <w:t>Apoyo institucional</w:t>
      </w:r>
      <w:r w:rsidRPr="00587FE2">
        <w:rPr>
          <w:rFonts w:ascii="Noto Sans" w:hAnsi="Noto Sans" w:cs="Noto Sans"/>
          <w:sz w:val="20"/>
          <w:szCs w:val="20"/>
          <w:lang w:val="es-ES"/>
        </w:rPr>
        <w:t xml:space="preserve"> </w:t>
      </w:r>
      <w:r w:rsidR="00486DD0">
        <w:rPr>
          <w:rFonts w:ascii="Noto Sans" w:hAnsi="Noto Sans" w:cs="Noto Sans"/>
          <w:sz w:val="18"/>
          <w:szCs w:val="18"/>
          <w:lang w:val="es-ES"/>
        </w:rPr>
        <w:t>(Presentad, si corresponde</w:t>
      </w:r>
      <w:r w:rsidRPr="00587FE2">
        <w:rPr>
          <w:rFonts w:ascii="Noto Sans" w:hAnsi="Noto Sans" w:cs="Noto Sans"/>
          <w:sz w:val="18"/>
          <w:szCs w:val="18"/>
          <w:lang w:val="es-ES"/>
        </w:rPr>
        <w:t>, documentos anexos que lo avalen)</w:t>
      </w:r>
      <w:r w:rsidR="000901E0" w:rsidRPr="00587FE2">
        <w:rPr>
          <w:rFonts w:ascii="Noto Sans" w:hAnsi="Noto Sans" w:cs="Noto Sans"/>
          <w:i w:val="0"/>
          <w:sz w:val="20"/>
          <w:szCs w:val="20"/>
          <w:lang w:val="es-ES"/>
        </w:rPr>
        <w:t>:</w:t>
      </w:r>
    </w:p>
    <w:p w:rsidR="007B6D51" w:rsidRPr="00587FE2" w:rsidRDefault="007926C3" w:rsidP="003D33AE">
      <w:pPr>
        <w:pStyle w:val="Ttulo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0"/>
        <w:rPr>
          <w:rFonts w:ascii="Noto Sans" w:hAnsi="Noto Sans" w:cs="Noto Sans"/>
          <w:sz w:val="20"/>
          <w:szCs w:val="20"/>
          <w:lang w:val="es-ES"/>
        </w:rPr>
      </w:pPr>
      <w:r w:rsidRPr="00587FE2">
        <w:rPr>
          <w:rFonts w:ascii="Noto Sans" w:hAnsi="Noto Sans" w:cs="Noto Sans"/>
          <w:sz w:val="20"/>
          <w:szCs w:val="20"/>
          <w:lang w:val="es-ES"/>
        </w:rPr>
        <w:fldChar w:fldCharType="begin">
          <w:ffData>
            <w:name w:val="Texto37"/>
            <w:enabled/>
            <w:calcOnExit w:val="0"/>
            <w:textInput/>
          </w:ffData>
        </w:fldChar>
      </w:r>
      <w:r w:rsidR="007B6D51" w:rsidRPr="00587FE2">
        <w:rPr>
          <w:rFonts w:ascii="Noto Sans" w:hAnsi="Noto Sans" w:cs="Noto Sans"/>
          <w:sz w:val="20"/>
          <w:szCs w:val="20"/>
          <w:lang w:val="es-ES"/>
        </w:rPr>
        <w:instrText xml:space="preserve"> FORMTEXT </w:instrText>
      </w:r>
      <w:r w:rsidRPr="00587FE2">
        <w:rPr>
          <w:rFonts w:ascii="Noto Sans" w:hAnsi="Noto Sans" w:cs="Noto Sans"/>
          <w:sz w:val="20"/>
          <w:szCs w:val="20"/>
          <w:lang w:val="es-ES"/>
        </w:rPr>
      </w:r>
      <w:r w:rsidRPr="00587FE2">
        <w:rPr>
          <w:rFonts w:ascii="Noto Sans" w:hAnsi="Noto Sans" w:cs="Noto Sans"/>
          <w:sz w:val="20"/>
          <w:szCs w:val="20"/>
          <w:lang w:val="es-ES"/>
        </w:rPr>
        <w:fldChar w:fldCharType="separate"/>
      </w:r>
      <w:r w:rsidR="007B6D51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7B6D51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7B6D51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7B6D51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7B6D51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Pr="00587FE2">
        <w:rPr>
          <w:rFonts w:ascii="Noto Sans" w:hAnsi="Noto Sans" w:cs="Noto Sans"/>
          <w:sz w:val="20"/>
          <w:szCs w:val="20"/>
          <w:lang w:val="es-ES"/>
        </w:rPr>
        <w:fldChar w:fldCharType="end"/>
      </w:r>
    </w:p>
    <w:p w:rsidR="007B6D51" w:rsidRPr="00587FE2" w:rsidRDefault="007B6D51" w:rsidP="003D33AE">
      <w:pPr>
        <w:pStyle w:val="Ttulo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0"/>
        <w:rPr>
          <w:rFonts w:ascii="Noto Sans" w:hAnsi="Noto Sans" w:cs="Noto Sans"/>
          <w:sz w:val="20"/>
          <w:szCs w:val="20"/>
          <w:lang w:val="es-ES"/>
        </w:rPr>
      </w:pPr>
    </w:p>
    <w:p w:rsidR="007B6D51" w:rsidRPr="00587FE2" w:rsidRDefault="007B6D51" w:rsidP="003D33AE">
      <w:pPr>
        <w:pStyle w:val="Ttulo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0"/>
        <w:rPr>
          <w:rFonts w:ascii="Noto Sans" w:hAnsi="Noto Sans" w:cs="Noto Sans"/>
          <w:i w:val="0"/>
          <w:sz w:val="20"/>
          <w:szCs w:val="20"/>
          <w:lang w:val="es-ES"/>
        </w:rPr>
      </w:pPr>
      <w:r w:rsidRPr="00587FE2">
        <w:rPr>
          <w:rFonts w:ascii="Noto Sans" w:hAnsi="Noto Sans" w:cs="Noto Sans"/>
          <w:i w:val="0"/>
          <w:sz w:val="20"/>
          <w:szCs w:val="20"/>
          <w:lang w:val="es-ES"/>
        </w:rPr>
        <w:t>Factores económicos y financieros</w:t>
      </w:r>
      <w:r w:rsidR="000901E0" w:rsidRPr="00587FE2">
        <w:rPr>
          <w:rFonts w:ascii="Noto Sans" w:hAnsi="Noto Sans" w:cs="Noto Sans"/>
          <w:i w:val="0"/>
          <w:sz w:val="20"/>
          <w:szCs w:val="20"/>
          <w:lang w:val="es-ES"/>
        </w:rPr>
        <w:t>:</w:t>
      </w:r>
    </w:p>
    <w:p w:rsidR="007B6D51" w:rsidRPr="00587FE2" w:rsidRDefault="007926C3" w:rsidP="003D33AE">
      <w:pPr>
        <w:pStyle w:val="Ttulo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0"/>
        <w:rPr>
          <w:rFonts w:ascii="Noto Sans" w:hAnsi="Noto Sans" w:cs="Noto Sans"/>
          <w:sz w:val="20"/>
          <w:szCs w:val="20"/>
          <w:lang w:val="es-ES"/>
        </w:rPr>
      </w:pPr>
      <w:r w:rsidRPr="00587FE2">
        <w:rPr>
          <w:rFonts w:ascii="Noto Sans" w:hAnsi="Noto Sans" w:cs="Noto Sans"/>
          <w:sz w:val="20"/>
          <w:szCs w:val="20"/>
          <w:lang w:val="es-ES"/>
        </w:rPr>
        <w:fldChar w:fldCharType="begin">
          <w:ffData>
            <w:name w:val="Texto37"/>
            <w:enabled/>
            <w:calcOnExit w:val="0"/>
            <w:textInput/>
          </w:ffData>
        </w:fldChar>
      </w:r>
      <w:r w:rsidR="007B6D51" w:rsidRPr="00587FE2">
        <w:rPr>
          <w:rFonts w:ascii="Noto Sans" w:hAnsi="Noto Sans" w:cs="Noto Sans"/>
          <w:sz w:val="20"/>
          <w:szCs w:val="20"/>
          <w:lang w:val="es-ES"/>
        </w:rPr>
        <w:instrText xml:space="preserve"> FORMTEXT </w:instrText>
      </w:r>
      <w:r w:rsidRPr="00587FE2">
        <w:rPr>
          <w:rFonts w:ascii="Noto Sans" w:hAnsi="Noto Sans" w:cs="Noto Sans"/>
          <w:sz w:val="20"/>
          <w:szCs w:val="20"/>
          <w:lang w:val="es-ES"/>
        </w:rPr>
      </w:r>
      <w:r w:rsidRPr="00587FE2">
        <w:rPr>
          <w:rFonts w:ascii="Noto Sans" w:hAnsi="Noto Sans" w:cs="Noto Sans"/>
          <w:sz w:val="20"/>
          <w:szCs w:val="20"/>
          <w:lang w:val="es-ES"/>
        </w:rPr>
        <w:fldChar w:fldCharType="separate"/>
      </w:r>
      <w:r w:rsidR="007B6D51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7B6D51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7B6D51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7B6D51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="007B6D51" w:rsidRPr="00587FE2">
        <w:rPr>
          <w:rFonts w:ascii="Noto Sans" w:hAnsi="Noto Sans" w:cs="Noto Sans"/>
          <w:sz w:val="20"/>
          <w:szCs w:val="20"/>
          <w:lang w:val="es-ES"/>
        </w:rPr>
        <w:t> </w:t>
      </w:r>
      <w:r w:rsidRPr="00587FE2">
        <w:rPr>
          <w:rFonts w:ascii="Noto Sans" w:hAnsi="Noto Sans" w:cs="Noto Sans"/>
          <w:sz w:val="20"/>
          <w:szCs w:val="20"/>
          <w:lang w:val="es-ES"/>
        </w:rPr>
        <w:fldChar w:fldCharType="end"/>
      </w:r>
    </w:p>
    <w:p w:rsidR="007B6D51" w:rsidRPr="00587FE2" w:rsidRDefault="007B6D51" w:rsidP="003D33AE">
      <w:pPr>
        <w:pStyle w:val="Ttulo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0"/>
        <w:rPr>
          <w:rFonts w:ascii="Noto Sans" w:hAnsi="Noto Sans" w:cs="Noto Sans"/>
          <w:sz w:val="20"/>
          <w:szCs w:val="20"/>
          <w:lang w:val="es-ES"/>
        </w:rPr>
      </w:pPr>
    </w:p>
    <w:p w:rsidR="002B499C" w:rsidRPr="00587FE2" w:rsidRDefault="002B499C" w:rsidP="006C61FB">
      <w:pPr>
        <w:pStyle w:val="Textoindependiente"/>
        <w:tabs>
          <w:tab w:val="left" w:pos="3686"/>
          <w:tab w:val="left" w:pos="7088"/>
        </w:tabs>
        <w:spacing w:after="0" w:line="240" w:lineRule="auto"/>
        <w:outlineLvl w:val="0"/>
        <w:rPr>
          <w:rFonts w:ascii="Noto Sans" w:hAnsi="Noto Sans" w:cs="Noto Sans"/>
          <w:b/>
          <w:sz w:val="22"/>
          <w:szCs w:val="22"/>
          <w:lang w:val="es-ES"/>
        </w:rPr>
      </w:pPr>
    </w:p>
    <w:p w:rsidR="00803D57" w:rsidRPr="00587FE2" w:rsidRDefault="00803D57" w:rsidP="006C61FB">
      <w:pPr>
        <w:pStyle w:val="Textoindependiente"/>
        <w:tabs>
          <w:tab w:val="left" w:pos="3686"/>
          <w:tab w:val="left" w:pos="7088"/>
        </w:tabs>
        <w:spacing w:after="0" w:line="240" w:lineRule="auto"/>
        <w:outlineLvl w:val="0"/>
        <w:rPr>
          <w:rFonts w:ascii="Noto Sans" w:hAnsi="Noto Sans" w:cs="Noto Sans"/>
          <w:b/>
          <w:sz w:val="22"/>
          <w:szCs w:val="22"/>
          <w:lang w:val="es-ES"/>
        </w:rPr>
      </w:pPr>
      <w:bookmarkStart w:id="31" w:name="_GoBack"/>
      <w:bookmarkEnd w:id="31"/>
    </w:p>
    <w:p w:rsidR="007B6D51" w:rsidRPr="00587FE2" w:rsidRDefault="000901E0" w:rsidP="006C61FB">
      <w:pPr>
        <w:pStyle w:val="Textoindependiente"/>
        <w:tabs>
          <w:tab w:val="left" w:pos="3686"/>
          <w:tab w:val="left" w:pos="7088"/>
        </w:tabs>
        <w:spacing w:after="0" w:line="240" w:lineRule="auto"/>
        <w:outlineLvl w:val="0"/>
        <w:rPr>
          <w:rFonts w:ascii="Noto Sans" w:hAnsi="Noto Sans" w:cs="Noto Sans"/>
          <w:b/>
          <w:sz w:val="22"/>
          <w:szCs w:val="22"/>
          <w:lang w:val="es-ES"/>
        </w:rPr>
      </w:pPr>
      <w:r w:rsidRPr="00587FE2">
        <w:rPr>
          <w:rFonts w:ascii="Noto Sans" w:hAnsi="Noto Sans" w:cs="Noto Sans"/>
          <w:b/>
          <w:sz w:val="22"/>
          <w:szCs w:val="22"/>
          <w:lang w:val="es-ES"/>
        </w:rPr>
        <w:t xml:space="preserve">Bloque </w:t>
      </w:r>
      <w:r w:rsidR="007B6D51" w:rsidRPr="00587FE2">
        <w:rPr>
          <w:rFonts w:ascii="Noto Sans" w:hAnsi="Noto Sans" w:cs="Noto Sans"/>
          <w:b/>
          <w:sz w:val="22"/>
          <w:szCs w:val="22"/>
          <w:lang w:val="es-ES"/>
        </w:rPr>
        <w:t>5. Seguimiento y evaluación</w:t>
      </w:r>
    </w:p>
    <w:p w:rsidR="007B6D51" w:rsidRPr="00587FE2" w:rsidRDefault="007B6D51" w:rsidP="006C61FB">
      <w:pPr>
        <w:pStyle w:val="Textoindependiente"/>
        <w:spacing w:after="0" w:line="240" w:lineRule="auto"/>
        <w:outlineLvl w:val="0"/>
        <w:rPr>
          <w:rFonts w:ascii="Noto Sans" w:hAnsi="Noto Sans" w:cs="Noto Sans"/>
          <w:b/>
          <w:sz w:val="22"/>
          <w:szCs w:val="22"/>
          <w:lang w:val="es-ES"/>
        </w:rPr>
      </w:pPr>
    </w:p>
    <w:p w:rsidR="007B6D51" w:rsidRPr="00587FE2" w:rsidRDefault="007B6D51" w:rsidP="006C61FB">
      <w:pPr>
        <w:pStyle w:val="Textoindependiente"/>
        <w:pBdr>
          <w:bottom w:val="single" w:sz="8" w:space="1" w:color="000000"/>
        </w:pBdr>
        <w:tabs>
          <w:tab w:val="left" w:pos="709"/>
        </w:tabs>
        <w:spacing w:after="0" w:line="240" w:lineRule="auto"/>
        <w:rPr>
          <w:rFonts w:ascii="Noto Sans" w:hAnsi="Noto Sans" w:cs="Noto Sans"/>
          <w:b/>
          <w:sz w:val="22"/>
          <w:szCs w:val="22"/>
          <w:lang w:val="es-ES"/>
        </w:rPr>
      </w:pPr>
      <w:r w:rsidRPr="00587FE2">
        <w:rPr>
          <w:rFonts w:ascii="Noto Sans" w:hAnsi="Noto Sans" w:cs="Noto Sans"/>
          <w:b/>
          <w:sz w:val="22"/>
          <w:szCs w:val="22"/>
          <w:lang w:val="es-ES"/>
        </w:rPr>
        <w:t>Previsión de seguimiento, control y evaluación</w:t>
      </w:r>
    </w:p>
    <w:p w:rsidR="007B6D51" w:rsidRPr="00587FE2" w:rsidRDefault="007B6D51" w:rsidP="006C61FB">
      <w:pPr>
        <w:rPr>
          <w:rFonts w:cs="Noto Sans"/>
          <w:sz w:val="20"/>
          <w:szCs w:val="20"/>
          <w:lang w:val="es-ES"/>
        </w:rPr>
      </w:pPr>
    </w:p>
    <w:p w:rsidR="007B6D51" w:rsidRPr="00587FE2" w:rsidRDefault="007B6D51" w:rsidP="006C61FB">
      <w:pPr>
        <w:pStyle w:val="Prrafodelista"/>
        <w:numPr>
          <w:ilvl w:val="0"/>
          <w:numId w:val="20"/>
        </w:numPr>
        <w:ind w:left="426"/>
        <w:rPr>
          <w:rFonts w:cs="Noto Sans"/>
          <w:b/>
          <w:sz w:val="20"/>
          <w:szCs w:val="20"/>
          <w:lang w:val="es-ES"/>
        </w:rPr>
      </w:pPr>
      <w:r w:rsidRPr="00587FE2">
        <w:rPr>
          <w:rFonts w:cs="Noto Sans"/>
          <w:b/>
          <w:sz w:val="20"/>
          <w:szCs w:val="20"/>
          <w:lang w:val="es-ES"/>
        </w:rPr>
        <w:t xml:space="preserve">Proceso de seguimiento, control y </w:t>
      </w:r>
      <w:r w:rsidR="00486DD0">
        <w:rPr>
          <w:rFonts w:cs="Noto Sans"/>
          <w:b/>
          <w:sz w:val="20"/>
          <w:szCs w:val="20"/>
          <w:lang w:val="es-ES"/>
        </w:rPr>
        <w:t>evaluación que se tiene previsto</w:t>
      </w:r>
      <w:r w:rsidRPr="00587FE2">
        <w:rPr>
          <w:rFonts w:cs="Noto Sans"/>
          <w:b/>
          <w:sz w:val="20"/>
          <w:szCs w:val="20"/>
          <w:lang w:val="es-ES"/>
        </w:rPr>
        <w:t xml:space="preserve"> llevar a </w:t>
      </w:r>
      <w:r w:rsidR="00486DD0">
        <w:rPr>
          <w:rFonts w:cs="Noto Sans"/>
          <w:b/>
          <w:sz w:val="20"/>
          <w:szCs w:val="20"/>
          <w:lang w:val="es-ES"/>
        </w:rPr>
        <w:t xml:space="preserve">cabo </w:t>
      </w:r>
      <w:r w:rsidRPr="00587FE2">
        <w:rPr>
          <w:rFonts w:cs="Noto Sans"/>
          <w:b/>
          <w:sz w:val="20"/>
          <w:szCs w:val="20"/>
          <w:lang w:val="es-ES"/>
        </w:rPr>
        <w:t>a lo largo de la ejecución del proyecto</w:t>
      </w:r>
    </w:p>
    <w:p w:rsidR="007B6D51" w:rsidRPr="00587FE2" w:rsidRDefault="007B6D51" w:rsidP="006C61FB">
      <w:pPr>
        <w:rPr>
          <w:rFonts w:cs="Noto Sans"/>
          <w:sz w:val="20"/>
          <w:szCs w:val="20"/>
          <w:lang w:val="es-ES"/>
        </w:rPr>
      </w:pPr>
    </w:p>
    <w:p w:rsidR="007B6D51" w:rsidRPr="00587FE2" w:rsidRDefault="007B6D51" w:rsidP="006C61FB">
      <w:pPr>
        <w:pBdr>
          <w:top w:val="single" w:sz="4" w:space="1" w:color="auto"/>
          <w:left w:val="single" w:sz="2" w:space="4" w:color="auto"/>
          <w:bottom w:val="single" w:sz="4" w:space="1" w:color="auto"/>
          <w:right w:val="single" w:sz="2" w:space="4" w:color="auto"/>
        </w:pBdr>
        <w:rPr>
          <w:rFonts w:cs="Noto Sans"/>
          <w:i/>
          <w:sz w:val="18"/>
          <w:szCs w:val="18"/>
          <w:lang w:val="es-ES"/>
        </w:rPr>
      </w:pPr>
      <w:r w:rsidRPr="00587FE2">
        <w:rPr>
          <w:rFonts w:cs="Noto Sans"/>
          <w:i/>
          <w:sz w:val="18"/>
          <w:szCs w:val="18"/>
          <w:lang w:val="es-ES"/>
        </w:rPr>
        <w:t>Detallad el sistema de seguimiento</w:t>
      </w:r>
      <w:r w:rsidR="000901E0" w:rsidRPr="00587FE2">
        <w:rPr>
          <w:rFonts w:cs="Noto Sans"/>
          <w:i/>
          <w:sz w:val="18"/>
          <w:szCs w:val="18"/>
          <w:lang w:val="es-ES"/>
        </w:rPr>
        <w:t>:</w:t>
      </w:r>
      <w:r w:rsidRPr="00587FE2">
        <w:rPr>
          <w:rFonts w:cs="Noto Sans"/>
          <w:i/>
          <w:sz w:val="18"/>
          <w:szCs w:val="18"/>
          <w:lang w:val="es-ES"/>
        </w:rPr>
        <w:t xml:space="preserve"> técnicas, participación de actores involucrados, etc.</w:t>
      </w:r>
    </w:p>
    <w:p w:rsidR="007B6D51" w:rsidRPr="00587FE2" w:rsidRDefault="007B6D51" w:rsidP="006C61FB">
      <w:pPr>
        <w:pBdr>
          <w:top w:val="single" w:sz="4" w:space="1" w:color="auto"/>
          <w:left w:val="single" w:sz="2" w:space="4" w:color="auto"/>
          <w:bottom w:val="single" w:sz="4" w:space="1" w:color="auto"/>
          <w:right w:val="single" w:sz="2" w:space="4" w:color="auto"/>
        </w:pBdr>
        <w:rPr>
          <w:rFonts w:cs="Noto Sans"/>
          <w:sz w:val="20"/>
          <w:szCs w:val="20"/>
          <w:lang w:val="es-ES"/>
        </w:rPr>
      </w:pPr>
    </w:p>
    <w:p w:rsidR="007B6D51" w:rsidRPr="00587FE2" w:rsidRDefault="007926C3" w:rsidP="006C61FB">
      <w:pPr>
        <w:pBdr>
          <w:top w:val="single" w:sz="4" w:space="1" w:color="auto"/>
          <w:left w:val="single" w:sz="2" w:space="4" w:color="auto"/>
          <w:bottom w:val="single" w:sz="4" w:space="1" w:color="auto"/>
          <w:right w:val="single" w:sz="2" w:space="4" w:color="auto"/>
        </w:pBdr>
        <w:rPr>
          <w:rFonts w:cs="Noto Sans"/>
          <w:sz w:val="20"/>
          <w:szCs w:val="20"/>
          <w:lang w:val="es-ES"/>
        </w:rPr>
      </w:pPr>
      <w:r w:rsidRPr="00587FE2">
        <w:rPr>
          <w:rFonts w:cs="Noto Sans"/>
          <w:sz w:val="20"/>
          <w:szCs w:val="20"/>
          <w:lang w:val="es-ES"/>
        </w:rPr>
        <w:fldChar w:fldCharType="begin">
          <w:ffData>
            <w:name w:val="Texto37"/>
            <w:enabled/>
            <w:calcOnExit w:val="0"/>
            <w:textInput/>
          </w:ffData>
        </w:fldChar>
      </w:r>
      <w:r w:rsidR="007B6D51" w:rsidRPr="00587FE2">
        <w:rPr>
          <w:rFonts w:cs="Noto Sans"/>
          <w:sz w:val="20"/>
          <w:szCs w:val="20"/>
          <w:lang w:val="es-ES"/>
        </w:rPr>
        <w:instrText xml:space="preserve"> FORMTEXT </w:instrText>
      </w:r>
      <w:r w:rsidRPr="00587FE2">
        <w:rPr>
          <w:rFonts w:cs="Noto Sans"/>
          <w:sz w:val="20"/>
          <w:szCs w:val="20"/>
          <w:lang w:val="es-ES"/>
        </w:rPr>
      </w:r>
      <w:r w:rsidRPr="00587FE2">
        <w:rPr>
          <w:rFonts w:cs="Noto Sans"/>
          <w:sz w:val="20"/>
          <w:szCs w:val="20"/>
          <w:lang w:val="es-ES"/>
        </w:rPr>
        <w:fldChar w:fldCharType="separate"/>
      </w:r>
      <w:r w:rsidR="007B6D51" w:rsidRPr="00587FE2">
        <w:rPr>
          <w:rFonts w:cs="Noto Sans"/>
          <w:sz w:val="20"/>
          <w:szCs w:val="20"/>
          <w:lang w:val="es-ES"/>
        </w:rPr>
        <w:t> </w:t>
      </w:r>
      <w:r w:rsidR="007B6D51" w:rsidRPr="00587FE2">
        <w:rPr>
          <w:rFonts w:cs="Noto Sans"/>
          <w:sz w:val="20"/>
          <w:szCs w:val="20"/>
          <w:lang w:val="es-ES"/>
        </w:rPr>
        <w:t> </w:t>
      </w:r>
      <w:r w:rsidR="007B6D51" w:rsidRPr="00587FE2">
        <w:rPr>
          <w:rFonts w:cs="Noto Sans"/>
          <w:sz w:val="20"/>
          <w:szCs w:val="20"/>
          <w:lang w:val="es-ES"/>
        </w:rPr>
        <w:t> </w:t>
      </w:r>
      <w:r w:rsidR="007B6D51" w:rsidRPr="00587FE2">
        <w:rPr>
          <w:rFonts w:cs="Noto Sans"/>
          <w:sz w:val="20"/>
          <w:szCs w:val="20"/>
          <w:lang w:val="es-ES"/>
        </w:rPr>
        <w:t> </w:t>
      </w:r>
      <w:r w:rsidR="007B6D51" w:rsidRPr="00587FE2">
        <w:rPr>
          <w:rFonts w:cs="Noto Sans"/>
          <w:sz w:val="20"/>
          <w:szCs w:val="20"/>
          <w:lang w:val="es-ES"/>
        </w:rPr>
        <w:t> </w:t>
      </w:r>
      <w:r w:rsidRPr="00587FE2">
        <w:rPr>
          <w:rFonts w:cs="Noto Sans"/>
          <w:sz w:val="20"/>
          <w:szCs w:val="20"/>
          <w:lang w:val="es-ES"/>
        </w:rPr>
        <w:fldChar w:fldCharType="end"/>
      </w:r>
    </w:p>
    <w:p w:rsidR="007B6D51" w:rsidRPr="00587FE2" w:rsidRDefault="007B6D51" w:rsidP="006C61FB">
      <w:pPr>
        <w:pBdr>
          <w:top w:val="single" w:sz="4" w:space="1" w:color="auto"/>
          <w:left w:val="single" w:sz="2" w:space="4" w:color="auto"/>
          <w:bottom w:val="single" w:sz="4" w:space="1" w:color="auto"/>
          <w:right w:val="single" w:sz="2" w:space="4" w:color="auto"/>
        </w:pBdr>
        <w:rPr>
          <w:rFonts w:cs="Noto Sans"/>
          <w:sz w:val="20"/>
          <w:szCs w:val="20"/>
          <w:lang w:val="es-ES"/>
        </w:rPr>
      </w:pPr>
    </w:p>
    <w:p w:rsidR="007B6D51" w:rsidRPr="00587FE2" w:rsidRDefault="007B6D51" w:rsidP="006C61FB">
      <w:pPr>
        <w:pBdr>
          <w:top w:val="single" w:sz="4" w:space="1" w:color="auto"/>
          <w:left w:val="single" w:sz="2" w:space="4" w:color="auto"/>
          <w:bottom w:val="single" w:sz="4" w:space="1" w:color="auto"/>
          <w:right w:val="single" w:sz="2" w:space="4" w:color="auto"/>
        </w:pBdr>
        <w:rPr>
          <w:rFonts w:cs="Noto Sans"/>
          <w:i/>
          <w:sz w:val="18"/>
          <w:szCs w:val="18"/>
          <w:lang w:val="es-ES"/>
        </w:rPr>
      </w:pPr>
      <w:r w:rsidRPr="00587FE2">
        <w:rPr>
          <w:rFonts w:cs="Noto Sans"/>
          <w:i/>
          <w:sz w:val="18"/>
          <w:szCs w:val="18"/>
          <w:lang w:val="es-ES"/>
        </w:rPr>
        <w:t>Detallad el sistema de evaluación</w:t>
      </w:r>
      <w:r w:rsidR="000901E0" w:rsidRPr="00587FE2">
        <w:rPr>
          <w:rFonts w:cs="Noto Sans"/>
          <w:i/>
          <w:sz w:val="18"/>
          <w:szCs w:val="18"/>
          <w:lang w:val="es-ES"/>
        </w:rPr>
        <w:t>:</w:t>
      </w:r>
      <w:r w:rsidRPr="00587FE2">
        <w:rPr>
          <w:rFonts w:cs="Noto Sans"/>
          <w:i/>
          <w:sz w:val="18"/>
          <w:szCs w:val="18"/>
          <w:lang w:val="es-ES"/>
        </w:rPr>
        <w:t xml:space="preserve"> técnicas, participación de actores involucrados, etc.</w:t>
      </w:r>
    </w:p>
    <w:p w:rsidR="007B6D51" w:rsidRPr="00587FE2" w:rsidRDefault="007B6D51" w:rsidP="006C61FB">
      <w:pPr>
        <w:pBdr>
          <w:top w:val="single" w:sz="4" w:space="1" w:color="auto"/>
          <w:left w:val="single" w:sz="2" w:space="4" w:color="auto"/>
          <w:bottom w:val="single" w:sz="4" w:space="1" w:color="auto"/>
          <w:right w:val="single" w:sz="2" w:space="4" w:color="auto"/>
        </w:pBdr>
        <w:rPr>
          <w:rFonts w:cs="Noto Sans"/>
          <w:sz w:val="20"/>
          <w:szCs w:val="20"/>
          <w:lang w:val="es-ES"/>
        </w:rPr>
      </w:pPr>
    </w:p>
    <w:p w:rsidR="007B6D51" w:rsidRPr="00587FE2" w:rsidRDefault="007926C3" w:rsidP="006C61FB">
      <w:pPr>
        <w:pBdr>
          <w:top w:val="single" w:sz="4" w:space="1" w:color="auto"/>
          <w:left w:val="single" w:sz="2" w:space="4" w:color="auto"/>
          <w:bottom w:val="single" w:sz="4" w:space="1" w:color="auto"/>
          <w:right w:val="single" w:sz="2" w:space="4" w:color="auto"/>
        </w:pBdr>
        <w:rPr>
          <w:rFonts w:cs="Noto Sans"/>
          <w:sz w:val="20"/>
          <w:szCs w:val="20"/>
          <w:lang w:val="es-ES"/>
        </w:rPr>
      </w:pPr>
      <w:r w:rsidRPr="00587FE2">
        <w:rPr>
          <w:rFonts w:cs="Noto Sans"/>
          <w:sz w:val="20"/>
          <w:szCs w:val="20"/>
          <w:lang w:val="es-ES"/>
        </w:rPr>
        <w:fldChar w:fldCharType="begin">
          <w:ffData>
            <w:name w:val="Texto37"/>
            <w:enabled/>
            <w:calcOnExit w:val="0"/>
            <w:textInput/>
          </w:ffData>
        </w:fldChar>
      </w:r>
      <w:r w:rsidR="007B6D51" w:rsidRPr="00587FE2">
        <w:rPr>
          <w:rFonts w:cs="Noto Sans"/>
          <w:sz w:val="20"/>
          <w:szCs w:val="20"/>
          <w:lang w:val="es-ES"/>
        </w:rPr>
        <w:instrText xml:space="preserve"> FORMTEXT </w:instrText>
      </w:r>
      <w:r w:rsidRPr="00587FE2">
        <w:rPr>
          <w:rFonts w:cs="Noto Sans"/>
          <w:sz w:val="20"/>
          <w:szCs w:val="20"/>
          <w:lang w:val="es-ES"/>
        </w:rPr>
      </w:r>
      <w:r w:rsidRPr="00587FE2">
        <w:rPr>
          <w:rFonts w:cs="Noto Sans"/>
          <w:sz w:val="20"/>
          <w:szCs w:val="20"/>
          <w:lang w:val="es-ES"/>
        </w:rPr>
        <w:fldChar w:fldCharType="separate"/>
      </w:r>
      <w:r w:rsidR="007B6D51" w:rsidRPr="00587FE2">
        <w:rPr>
          <w:rFonts w:cs="Noto Sans"/>
          <w:sz w:val="20"/>
          <w:szCs w:val="20"/>
          <w:lang w:val="es-ES"/>
        </w:rPr>
        <w:t> </w:t>
      </w:r>
      <w:r w:rsidR="007B6D51" w:rsidRPr="00587FE2">
        <w:rPr>
          <w:rFonts w:cs="Noto Sans"/>
          <w:sz w:val="20"/>
          <w:szCs w:val="20"/>
          <w:lang w:val="es-ES"/>
        </w:rPr>
        <w:t> </w:t>
      </w:r>
      <w:r w:rsidR="007B6D51" w:rsidRPr="00587FE2">
        <w:rPr>
          <w:rFonts w:cs="Noto Sans"/>
          <w:sz w:val="20"/>
          <w:szCs w:val="20"/>
          <w:lang w:val="es-ES"/>
        </w:rPr>
        <w:t> </w:t>
      </w:r>
      <w:r w:rsidR="007B6D51" w:rsidRPr="00587FE2">
        <w:rPr>
          <w:rFonts w:cs="Noto Sans"/>
          <w:sz w:val="20"/>
          <w:szCs w:val="20"/>
          <w:lang w:val="es-ES"/>
        </w:rPr>
        <w:t> </w:t>
      </w:r>
      <w:r w:rsidR="007B6D51" w:rsidRPr="00587FE2">
        <w:rPr>
          <w:rFonts w:cs="Noto Sans"/>
          <w:sz w:val="20"/>
          <w:szCs w:val="20"/>
          <w:lang w:val="es-ES"/>
        </w:rPr>
        <w:t> </w:t>
      </w:r>
      <w:r w:rsidRPr="00587FE2">
        <w:rPr>
          <w:rFonts w:cs="Noto Sans"/>
          <w:sz w:val="20"/>
          <w:szCs w:val="20"/>
          <w:lang w:val="es-ES"/>
        </w:rPr>
        <w:fldChar w:fldCharType="end"/>
      </w:r>
    </w:p>
    <w:p w:rsidR="007B6D51" w:rsidRPr="00587FE2" w:rsidRDefault="007B6D51" w:rsidP="006C61FB">
      <w:pPr>
        <w:pBdr>
          <w:top w:val="single" w:sz="4" w:space="1" w:color="auto"/>
          <w:left w:val="single" w:sz="2" w:space="4" w:color="auto"/>
          <w:bottom w:val="single" w:sz="4" w:space="1" w:color="auto"/>
          <w:right w:val="single" w:sz="2" w:space="4" w:color="auto"/>
        </w:pBdr>
        <w:rPr>
          <w:rFonts w:cs="Noto Sans"/>
          <w:sz w:val="20"/>
          <w:szCs w:val="20"/>
          <w:lang w:val="es-ES"/>
        </w:rPr>
      </w:pPr>
    </w:p>
    <w:p w:rsidR="007B6D51" w:rsidRPr="00587FE2" w:rsidRDefault="007B6D51" w:rsidP="006C61FB">
      <w:pPr>
        <w:pStyle w:val="Textoindependiente"/>
        <w:tabs>
          <w:tab w:val="left" w:pos="7088"/>
        </w:tabs>
        <w:suppressAutoHyphens w:val="0"/>
        <w:spacing w:after="0" w:line="240" w:lineRule="auto"/>
        <w:rPr>
          <w:rFonts w:ascii="Noto Sans" w:hAnsi="Noto Sans" w:cs="Noto Sans"/>
          <w:b/>
          <w:sz w:val="20"/>
          <w:szCs w:val="20"/>
          <w:lang w:val="es-ES"/>
        </w:rPr>
      </w:pPr>
    </w:p>
    <w:p w:rsidR="007B6D51" w:rsidRPr="00587FE2" w:rsidRDefault="007B6D51" w:rsidP="006C61FB">
      <w:pPr>
        <w:pStyle w:val="Prrafodelista"/>
        <w:numPr>
          <w:ilvl w:val="0"/>
          <w:numId w:val="20"/>
        </w:numPr>
        <w:ind w:left="426"/>
        <w:rPr>
          <w:rFonts w:cs="Noto Sans"/>
          <w:b/>
          <w:noProof/>
          <w:sz w:val="20"/>
          <w:szCs w:val="20"/>
          <w:lang w:val="es-ES"/>
        </w:rPr>
      </w:pPr>
      <w:r w:rsidRPr="00587FE2">
        <w:rPr>
          <w:rFonts w:cs="Noto Sans"/>
          <w:b/>
          <w:noProof/>
          <w:sz w:val="20"/>
          <w:szCs w:val="20"/>
          <w:lang w:val="es-ES"/>
        </w:rPr>
        <w:t>¿Se prevé realizar una evaluación externa cuando haya finalizado el proyecto?</w:t>
      </w:r>
    </w:p>
    <w:p w:rsidR="007B6D51" w:rsidRPr="00587FE2" w:rsidRDefault="007B6D51" w:rsidP="006C61FB">
      <w:pPr>
        <w:rPr>
          <w:rFonts w:cs="Noto Sans"/>
          <w:noProof/>
          <w:sz w:val="20"/>
          <w:szCs w:val="20"/>
          <w:lang w:val="es-ES"/>
        </w:rPr>
      </w:pPr>
    </w:p>
    <w:p w:rsidR="007B6D51" w:rsidRPr="00587FE2" w:rsidRDefault="007926C3" w:rsidP="006C61FB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sz w:val="20"/>
          <w:szCs w:val="20"/>
          <w:lang w:val="es-ES"/>
        </w:rPr>
      </w:pPr>
      <w:r w:rsidRPr="00587FE2">
        <w:rPr>
          <w:rFonts w:ascii="Noto Sans" w:hAnsi="Noto Sans" w:cs="Noto Sans"/>
          <w:sz w:val="20"/>
          <w:szCs w:val="20"/>
          <w:lang w:val="es-E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="007B6D51" w:rsidRPr="00587FE2">
        <w:rPr>
          <w:rFonts w:ascii="Noto Sans" w:hAnsi="Noto Sans" w:cs="Noto Sans"/>
          <w:sz w:val="20"/>
          <w:szCs w:val="20"/>
          <w:lang w:val="es-ES"/>
        </w:rPr>
        <w:instrText xml:space="preserve"> FORMCHECKBOX </w:instrText>
      </w:r>
      <w:r>
        <w:rPr>
          <w:rFonts w:ascii="Noto Sans" w:hAnsi="Noto Sans" w:cs="Noto Sans"/>
          <w:sz w:val="20"/>
          <w:szCs w:val="20"/>
          <w:lang w:val="es-ES"/>
        </w:rPr>
      </w:r>
      <w:r>
        <w:rPr>
          <w:rFonts w:ascii="Noto Sans" w:hAnsi="Noto Sans" w:cs="Noto Sans"/>
          <w:sz w:val="20"/>
          <w:szCs w:val="20"/>
          <w:lang w:val="es-ES"/>
        </w:rPr>
        <w:fldChar w:fldCharType="separate"/>
      </w:r>
      <w:r w:rsidRPr="00587FE2">
        <w:rPr>
          <w:rFonts w:ascii="Noto Sans" w:hAnsi="Noto Sans" w:cs="Noto Sans"/>
          <w:sz w:val="20"/>
          <w:szCs w:val="20"/>
          <w:lang w:val="es-ES"/>
        </w:rPr>
        <w:fldChar w:fldCharType="end"/>
      </w:r>
      <w:r w:rsidR="007B6D51" w:rsidRPr="00587FE2">
        <w:rPr>
          <w:rFonts w:ascii="Noto Sans" w:hAnsi="Noto Sans" w:cs="Noto Sans"/>
          <w:sz w:val="20"/>
          <w:szCs w:val="20"/>
          <w:lang w:val="es-ES"/>
        </w:rPr>
        <w:t xml:space="preserve"> No</w:t>
      </w:r>
      <w:r w:rsidR="00486DD0">
        <w:rPr>
          <w:rFonts w:ascii="Noto Sans" w:hAnsi="Noto Sans" w:cs="Noto Sans"/>
          <w:sz w:val="20"/>
          <w:szCs w:val="20"/>
          <w:lang w:val="es-ES"/>
        </w:rPr>
        <w:t xml:space="preserve">      </w:t>
      </w:r>
      <w:r w:rsidRPr="00587FE2">
        <w:rPr>
          <w:rFonts w:ascii="Noto Sans" w:hAnsi="Noto Sans" w:cs="Noto Sans"/>
          <w:sz w:val="20"/>
          <w:szCs w:val="20"/>
          <w:lang w:val="es-ES"/>
        </w:rPr>
        <w:fldChar w:fldCharType="begin">
          <w:ffData>
            <w:name w:val="Casilla5"/>
            <w:enabled/>
            <w:calcOnExit w:val="0"/>
            <w:checkBox>
              <w:sizeAuto/>
              <w:default w:val="0"/>
            </w:checkBox>
          </w:ffData>
        </w:fldChar>
      </w:r>
      <w:r w:rsidR="007B6D51" w:rsidRPr="00587FE2">
        <w:rPr>
          <w:rFonts w:ascii="Noto Sans" w:hAnsi="Noto Sans" w:cs="Noto Sans"/>
          <w:sz w:val="20"/>
          <w:szCs w:val="20"/>
          <w:lang w:val="es-ES"/>
        </w:rPr>
        <w:instrText xml:space="preserve"> FORMCHECKBOX </w:instrText>
      </w:r>
      <w:r>
        <w:rPr>
          <w:rFonts w:ascii="Noto Sans" w:hAnsi="Noto Sans" w:cs="Noto Sans"/>
          <w:sz w:val="20"/>
          <w:szCs w:val="20"/>
          <w:lang w:val="es-ES"/>
        </w:rPr>
      </w:r>
      <w:r>
        <w:rPr>
          <w:rFonts w:ascii="Noto Sans" w:hAnsi="Noto Sans" w:cs="Noto Sans"/>
          <w:sz w:val="20"/>
          <w:szCs w:val="20"/>
          <w:lang w:val="es-ES"/>
        </w:rPr>
        <w:fldChar w:fldCharType="separate"/>
      </w:r>
      <w:r w:rsidRPr="00587FE2">
        <w:rPr>
          <w:rFonts w:ascii="Noto Sans" w:hAnsi="Noto Sans" w:cs="Noto Sans"/>
          <w:sz w:val="20"/>
          <w:szCs w:val="20"/>
          <w:lang w:val="es-ES"/>
        </w:rPr>
        <w:fldChar w:fldCharType="end"/>
      </w:r>
      <w:r w:rsidR="000901E0" w:rsidRPr="00587FE2">
        <w:rPr>
          <w:rFonts w:ascii="Noto Sans" w:hAnsi="Noto Sans" w:cs="Noto Sans"/>
          <w:sz w:val="20"/>
          <w:szCs w:val="20"/>
          <w:lang w:val="es-ES"/>
        </w:rPr>
        <w:t xml:space="preserve"> Sí</w:t>
      </w:r>
    </w:p>
    <w:p w:rsidR="007B6D51" w:rsidRPr="00587FE2" w:rsidRDefault="007B6D51" w:rsidP="006C61FB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sz w:val="20"/>
          <w:szCs w:val="20"/>
          <w:lang w:val="es-ES"/>
        </w:rPr>
      </w:pPr>
    </w:p>
    <w:p w:rsidR="007B6D51" w:rsidRPr="00587FE2" w:rsidRDefault="000901E0" w:rsidP="006C61FB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sz w:val="18"/>
          <w:szCs w:val="18"/>
          <w:lang w:val="es-ES"/>
        </w:rPr>
      </w:pPr>
      <w:r w:rsidRPr="00587FE2">
        <w:rPr>
          <w:rFonts w:ascii="Noto Sans" w:hAnsi="Noto Sans" w:cs="Noto Sans"/>
          <w:sz w:val="18"/>
          <w:szCs w:val="18"/>
          <w:lang w:val="es-ES"/>
        </w:rPr>
        <w:t>(</w:t>
      </w:r>
      <w:r w:rsidR="007B6D51" w:rsidRPr="00587FE2">
        <w:rPr>
          <w:rFonts w:ascii="Noto Sans" w:hAnsi="Noto Sans" w:cs="Noto Sans"/>
          <w:i/>
          <w:sz w:val="18"/>
          <w:szCs w:val="18"/>
          <w:lang w:val="es-ES"/>
        </w:rPr>
        <w:t>En caso afirmativo, recordad que con la documentación anexa tenéis que adjuntar un plan de evaluación detallado para que los gastos sean aceptados.</w:t>
      </w:r>
      <w:r w:rsidRPr="00587FE2">
        <w:rPr>
          <w:rFonts w:ascii="Noto Sans" w:hAnsi="Noto Sans" w:cs="Noto Sans"/>
          <w:sz w:val="18"/>
          <w:szCs w:val="18"/>
          <w:lang w:val="es-ES"/>
        </w:rPr>
        <w:t>)</w:t>
      </w:r>
    </w:p>
    <w:p w:rsidR="007B6D51" w:rsidRPr="00587FE2" w:rsidRDefault="007B6D51" w:rsidP="00012909">
      <w:pPr>
        <w:pStyle w:val="Textoindependiente"/>
        <w:tabs>
          <w:tab w:val="left" w:pos="7088"/>
        </w:tabs>
        <w:suppressAutoHyphens w:val="0"/>
        <w:spacing w:after="0" w:line="240" w:lineRule="auto"/>
        <w:rPr>
          <w:rFonts w:ascii="Noto Sans" w:hAnsi="Noto Sans" w:cs="Noto Sans"/>
          <w:b/>
          <w:sz w:val="20"/>
          <w:szCs w:val="20"/>
          <w:lang w:val="es-ES"/>
        </w:rPr>
      </w:pPr>
    </w:p>
    <w:p w:rsidR="007B6D51" w:rsidRPr="00587FE2" w:rsidRDefault="007B6D51" w:rsidP="00012909">
      <w:pPr>
        <w:pStyle w:val="Textoindependiente"/>
        <w:tabs>
          <w:tab w:val="left" w:pos="7088"/>
        </w:tabs>
        <w:suppressAutoHyphens w:val="0"/>
        <w:spacing w:after="0" w:line="240" w:lineRule="auto"/>
        <w:rPr>
          <w:rFonts w:ascii="Noto Sans" w:hAnsi="Noto Sans" w:cs="Noto Sans"/>
          <w:b/>
          <w:sz w:val="22"/>
          <w:szCs w:val="22"/>
          <w:lang w:val="es-ES"/>
        </w:rPr>
      </w:pPr>
    </w:p>
    <w:p w:rsidR="007B6D51" w:rsidRPr="00587FE2" w:rsidRDefault="000901E0" w:rsidP="00012909">
      <w:pPr>
        <w:pStyle w:val="Textoindependiente"/>
        <w:tabs>
          <w:tab w:val="left" w:pos="3686"/>
          <w:tab w:val="left" w:pos="7088"/>
        </w:tabs>
        <w:spacing w:after="0" w:line="240" w:lineRule="auto"/>
        <w:outlineLvl w:val="0"/>
        <w:rPr>
          <w:rFonts w:ascii="Noto Sans" w:hAnsi="Noto Sans" w:cs="Noto Sans"/>
          <w:b/>
          <w:sz w:val="22"/>
          <w:szCs w:val="22"/>
          <w:lang w:val="es-ES"/>
        </w:rPr>
      </w:pPr>
      <w:r w:rsidRPr="00587FE2">
        <w:rPr>
          <w:rFonts w:ascii="Noto Sans" w:hAnsi="Noto Sans" w:cs="Noto Sans"/>
          <w:b/>
          <w:sz w:val="22"/>
          <w:szCs w:val="22"/>
          <w:lang w:val="es-ES"/>
        </w:rPr>
        <w:t xml:space="preserve">Bloque </w:t>
      </w:r>
      <w:r w:rsidR="007B6D51" w:rsidRPr="00587FE2">
        <w:rPr>
          <w:rFonts w:ascii="Noto Sans" w:hAnsi="Noto Sans" w:cs="Noto Sans"/>
          <w:b/>
          <w:sz w:val="22"/>
          <w:szCs w:val="22"/>
          <w:lang w:val="es-ES"/>
        </w:rPr>
        <w:t xml:space="preserve">6. Actividad de sensibilización o información en las Islas Baleares (sólo en caso de que esté previsto </w:t>
      </w:r>
      <w:r w:rsidRPr="00587FE2">
        <w:rPr>
          <w:rFonts w:ascii="Noto Sans" w:hAnsi="Noto Sans" w:cs="Noto Sans"/>
          <w:b/>
          <w:sz w:val="22"/>
          <w:szCs w:val="22"/>
          <w:lang w:val="es-ES"/>
        </w:rPr>
        <w:t>en e</w:t>
      </w:r>
      <w:r w:rsidR="007B6D51" w:rsidRPr="00587FE2">
        <w:rPr>
          <w:rFonts w:ascii="Noto Sans" w:hAnsi="Noto Sans" w:cs="Noto Sans"/>
          <w:b/>
          <w:sz w:val="22"/>
          <w:szCs w:val="22"/>
          <w:lang w:val="es-ES"/>
        </w:rPr>
        <w:t>l proyecto)</w:t>
      </w:r>
    </w:p>
    <w:p w:rsidR="00012909" w:rsidRPr="00587FE2" w:rsidRDefault="00012909" w:rsidP="00012909">
      <w:pPr>
        <w:pStyle w:val="Textoindependiente"/>
        <w:tabs>
          <w:tab w:val="left" w:pos="3686"/>
          <w:tab w:val="left" w:pos="7088"/>
        </w:tabs>
        <w:spacing w:after="0" w:line="240" w:lineRule="auto"/>
        <w:outlineLvl w:val="0"/>
        <w:rPr>
          <w:rFonts w:ascii="Noto Sans" w:hAnsi="Noto Sans" w:cs="Noto Sans"/>
          <w:b/>
          <w:sz w:val="22"/>
          <w:szCs w:val="22"/>
          <w:lang w:val="es-ES"/>
        </w:rPr>
      </w:pPr>
    </w:p>
    <w:p w:rsidR="007B6D51" w:rsidRPr="00587FE2" w:rsidRDefault="007B6D51" w:rsidP="006C61FB">
      <w:pPr>
        <w:pStyle w:val="Textoindependiente"/>
        <w:pBdr>
          <w:bottom w:val="single" w:sz="8" w:space="1" w:color="000000"/>
        </w:pBdr>
        <w:tabs>
          <w:tab w:val="left" w:pos="709"/>
        </w:tabs>
        <w:spacing w:after="0" w:line="240" w:lineRule="auto"/>
        <w:rPr>
          <w:rFonts w:ascii="Noto Sans" w:hAnsi="Noto Sans" w:cs="Noto Sans"/>
          <w:b/>
          <w:sz w:val="22"/>
          <w:szCs w:val="22"/>
          <w:lang w:val="es-ES"/>
        </w:rPr>
      </w:pPr>
      <w:r w:rsidRPr="00587FE2">
        <w:rPr>
          <w:rFonts w:ascii="Noto Sans" w:hAnsi="Noto Sans" w:cs="Noto Sans"/>
          <w:b/>
          <w:sz w:val="22"/>
          <w:szCs w:val="22"/>
          <w:lang w:val="es-ES"/>
        </w:rPr>
        <w:t>6.1. Tipo de actividad (taller, exposición, conferencia, etc.)</w:t>
      </w:r>
    </w:p>
    <w:p w:rsidR="007B6D51" w:rsidRPr="00587FE2" w:rsidRDefault="007B6D51" w:rsidP="006C61FB">
      <w:pPr>
        <w:shd w:val="clear" w:color="auto" w:fill="FFFFFF"/>
        <w:rPr>
          <w:rFonts w:cs="Noto Sans"/>
          <w:sz w:val="20"/>
          <w:szCs w:val="20"/>
          <w:lang w:val="es-ES" w:eastAsia="es-ES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8642"/>
      </w:tblGrid>
      <w:tr w:rsidR="007B6D51" w:rsidRPr="00587FE2" w:rsidTr="006C61FB">
        <w:trPr>
          <w:trHeight w:val="185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D51" w:rsidRPr="00587FE2" w:rsidRDefault="007926C3" w:rsidP="006C61FB">
            <w:pPr>
              <w:pStyle w:val="Textoindependiente"/>
              <w:tabs>
                <w:tab w:val="left" w:pos="3686"/>
                <w:tab w:val="left" w:pos="7088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begin">
                <w:ffData>
                  <w:name w:val="Texto70"/>
                  <w:enabled/>
                  <w:calcOnExit w:val="0"/>
                  <w:textInput/>
                </w:ffData>
              </w:fldChar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separate"/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end"/>
            </w:r>
          </w:p>
          <w:p w:rsidR="007B6D51" w:rsidRPr="00587FE2" w:rsidRDefault="007B6D51" w:rsidP="006C61FB">
            <w:pPr>
              <w:pStyle w:val="Textoindependiente"/>
              <w:tabs>
                <w:tab w:val="left" w:pos="3686"/>
                <w:tab w:val="left" w:pos="7088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</w:tr>
    </w:tbl>
    <w:p w:rsidR="007B6D51" w:rsidRPr="00587FE2" w:rsidRDefault="007B6D51" w:rsidP="006C61FB">
      <w:pPr>
        <w:shd w:val="clear" w:color="auto" w:fill="FFFFFF"/>
        <w:rPr>
          <w:rFonts w:cs="Noto Sans"/>
          <w:sz w:val="20"/>
          <w:szCs w:val="20"/>
          <w:lang w:val="es-ES" w:eastAsia="es-ES"/>
        </w:rPr>
      </w:pPr>
    </w:p>
    <w:p w:rsidR="007B6D51" w:rsidRPr="00587FE2" w:rsidRDefault="007B6D51" w:rsidP="00FE3511">
      <w:pPr>
        <w:pStyle w:val="Textoindependiente"/>
        <w:keepNext/>
        <w:pBdr>
          <w:bottom w:val="single" w:sz="8" w:space="1" w:color="000000"/>
        </w:pBdr>
        <w:tabs>
          <w:tab w:val="left" w:pos="709"/>
        </w:tabs>
        <w:spacing w:after="0" w:line="240" w:lineRule="auto"/>
        <w:rPr>
          <w:rFonts w:ascii="Noto Sans" w:hAnsi="Noto Sans" w:cs="Noto Sans"/>
          <w:b/>
          <w:sz w:val="22"/>
          <w:szCs w:val="22"/>
          <w:lang w:val="es-ES"/>
        </w:rPr>
      </w:pPr>
      <w:r w:rsidRPr="00587FE2">
        <w:rPr>
          <w:rFonts w:ascii="Noto Sans" w:hAnsi="Noto Sans" w:cs="Noto Sans"/>
          <w:b/>
          <w:sz w:val="22"/>
          <w:szCs w:val="22"/>
          <w:lang w:val="es-ES"/>
        </w:rPr>
        <w:lastRenderedPageBreak/>
        <w:t>6.2. Resumen (breve descripción)</w:t>
      </w:r>
    </w:p>
    <w:p w:rsidR="007B6D51" w:rsidRPr="00587FE2" w:rsidRDefault="007B6D51" w:rsidP="0085069D">
      <w:pPr>
        <w:keepNext/>
        <w:shd w:val="clear" w:color="auto" w:fill="FFFFFF"/>
        <w:rPr>
          <w:rFonts w:cs="Noto Sans"/>
          <w:sz w:val="20"/>
          <w:szCs w:val="20"/>
          <w:lang w:val="es-ES" w:eastAsia="es-ES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8642"/>
      </w:tblGrid>
      <w:tr w:rsidR="007B6D51" w:rsidRPr="00587FE2" w:rsidTr="006C61FB">
        <w:trPr>
          <w:trHeight w:val="185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D51" w:rsidRPr="00587FE2" w:rsidRDefault="007926C3" w:rsidP="006C61FB">
            <w:pPr>
              <w:pStyle w:val="Textoindependiente"/>
              <w:tabs>
                <w:tab w:val="left" w:pos="3686"/>
                <w:tab w:val="left" w:pos="7088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begin">
                <w:ffData>
                  <w:name w:val="Texto70"/>
                  <w:enabled/>
                  <w:calcOnExit w:val="0"/>
                  <w:textInput/>
                </w:ffData>
              </w:fldChar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separate"/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end"/>
            </w:r>
          </w:p>
          <w:p w:rsidR="007B6D51" w:rsidRPr="00587FE2" w:rsidRDefault="007B6D51" w:rsidP="006C61FB">
            <w:pPr>
              <w:pStyle w:val="Textoindependiente"/>
              <w:tabs>
                <w:tab w:val="left" w:pos="3686"/>
                <w:tab w:val="left" w:pos="7088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</w:tr>
    </w:tbl>
    <w:p w:rsidR="007B6D51" w:rsidRPr="00587FE2" w:rsidRDefault="007B6D51" w:rsidP="0070223B">
      <w:pPr>
        <w:shd w:val="clear" w:color="auto" w:fill="FFFFFF"/>
        <w:rPr>
          <w:rFonts w:cs="Noto Sans"/>
          <w:sz w:val="20"/>
          <w:szCs w:val="20"/>
          <w:lang w:val="es-ES" w:eastAsia="es-ES"/>
        </w:rPr>
      </w:pPr>
    </w:p>
    <w:p w:rsidR="007B6D51" w:rsidRPr="00587FE2" w:rsidRDefault="007B6D51" w:rsidP="0070223B">
      <w:pPr>
        <w:pStyle w:val="Textoindependiente"/>
        <w:pBdr>
          <w:bottom w:val="single" w:sz="8" w:space="1" w:color="000000"/>
        </w:pBdr>
        <w:tabs>
          <w:tab w:val="left" w:pos="709"/>
        </w:tabs>
        <w:spacing w:after="0" w:line="240" w:lineRule="auto"/>
        <w:jc w:val="both"/>
        <w:rPr>
          <w:rFonts w:ascii="Noto Sans" w:hAnsi="Noto Sans" w:cs="Noto Sans"/>
          <w:b/>
          <w:sz w:val="22"/>
          <w:szCs w:val="22"/>
          <w:lang w:val="es-ES"/>
        </w:rPr>
      </w:pPr>
      <w:r w:rsidRPr="00587FE2">
        <w:rPr>
          <w:rFonts w:ascii="Noto Sans" w:hAnsi="Noto Sans" w:cs="Noto Sans"/>
          <w:b/>
          <w:sz w:val="22"/>
          <w:szCs w:val="22"/>
          <w:lang w:val="es-ES"/>
        </w:rPr>
        <w:t>6.3. Poblaci</w:t>
      </w:r>
      <w:r w:rsidR="006C61FB" w:rsidRPr="00587FE2">
        <w:rPr>
          <w:rFonts w:ascii="Noto Sans" w:hAnsi="Noto Sans" w:cs="Noto Sans"/>
          <w:b/>
          <w:sz w:val="22"/>
          <w:szCs w:val="22"/>
          <w:lang w:val="es-ES"/>
        </w:rPr>
        <w:t>ón destinataria</w:t>
      </w:r>
    </w:p>
    <w:p w:rsidR="007B6D51" w:rsidRPr="00587FE2" w:rsidRDefault="007B6D51" w:rsidP="0070223B">
      <w:pPr>
        <w:shd w:val="clear" w:color="auto" w:fill="FFFFFF"/>
        <w:rPr>
          <w:rFonts w:cs="Noto Sans"/>
          <w:sz w:val="20"/>
          <w:szCs w:val="20"/>
          <w:lang w:val="es-ES" w:eastAsia="es-ES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8642"/>
      </w:tblGrid>
      <w:tr w:rsidR="007B6D51" w:rsidRPr="00587FE2" w:rsidTr="006C61FB">
        <w:trPr>
          <w:trHeight w:val="185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D51" w:rsidRPr="00587FE2" w:rsidRDefault="007926C3" w:rsidP="0070223B">
            <w:pPr>
              <w:pStyle w:val="Textoindependiente"/>
              <w:tabs>
                <w:tab w:val="left" w:pos="3686"/>
                <w:tab w:val="left" w:pos="7088"/>
              </w:tabs>
              <w:snapToGri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begin">
                <w:ffData>
                  <w:name w:val="Texto70"/>
                  <w:enabled/>
                  <w:calcOnExit w:val="0"/>
                  <w:textInput/>
                </w:ffData>
              </w:fldChar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instrText xml:space="preserve"> FORMTEXT </w:instrTex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separate"/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="007B6D51"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t> </w:t>
            </w:r>
            <w:r w:rsidRPr="00587FE2">
              <w:rPr>
                <w:rFonts w:ascii="Noto Sans" w:hAnsi="Noto Sans" w:cs="Noto Sans"/>
                <w:sz w:val="20"/>
                <w:szCs w:val="20"/>
                <w:lang w:val="es-ES"/>
              </w:rPr>
              <w:fldChar w:fldCharType="end"/>
            </w:r>
          </w:p>
          <w:p w:rsidR="007B6D51" w:rsidRPr="00587FE2" w:rsidRDefault="007B6D51" w:rsidP="0070223B">
            <w:pPr>
              <w:pStyle w:val="Textoindependiente"/>
              <w:tabs>
                <w:tab w:val="left" w:pos="3686"/>
                <w:tab w:val="left" w:pos="7088"/>
              </w:tabs>
              <w:snapToGri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val="es-ES"/>
              </w:rPr>
            </w:pPr>
          </w:p>
        </w:tc>
      </w:tr>
    </w:tbl>
    <w:p w:rsidR="00713779" w:rsidRPr="00587FE2" w:rsidRDefault="00713779" w:rsidP="0070223B">
      <w:pPr>
        <w:tabs>
          <w:tab w:val="left" w:pos="1168"/>
        </w:tabs>
        <w:rPr>
          <w:rFonts w:cs="Noto Sans"/>
          <w:sz w:val="20"/>
          <w:szCs w:val="20"/>
          <w:lang w:val="es-ES"/>
        </w:rPr>
      </w:pPr>
    </w:p>
    <w:sectPr w:rsidR="00713779" w:rsidRPr="00587FE2" w:rsidSect="008C3094">
      <w:pgSz w:w="11905" w:h="16837"/>
      <w:pgMar w:top="1276" w:right="851" w:bottom="1701" w:left="2552" w:header="709" w:footer="709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168C3" w:rsidRDefault="009168C3" w:rsidP="002F3D33">
      <w:r>
        <w:separator/>
      </w:r>
    </w:p>
  </w:endnote>
  <w:endnote w:type="continuationSeparator" w:id="0">
    <w:p w:rsidR="009168C3" w:rsidRDefault="009168C3" w:rsidP="002F3D3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altName w:val="DejaVu Serif Condensed"/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/>
    </w:tblPr>
    <w:tblGrid>
      <w:gridCol w:w="3218"/>
      <w:gridCol w:w="4279"/>
      <w:gridCol w:w="2539"/>
    </w:tblGrid>
    <w:tr w:rsidR="009168C3" w:rsidRPr="00A66DD6" w:rsidTr="00B340FE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CD00D3" w:rsidRPr="00A66DD6" w:rsidRDefault="00CD00D3" w:rsidP="00CD00D3">
          <w:pPr>
            <w:pStyle w:val="Peudepgina"/>
            <w:rPr>
              <w:rFonts w:ascii="Noto Sans" w:hAnsi="Noto Sans" w:cs="Noto Sans"/>
              <w:lang w:val="ca-ES"/>
            </w:rPr>
          </w:pPr>
          <w:r w:rsidRPr="00A66DD6">
            <w:rPr>
              <w:rFonts w:ascii="Noto Sans" w:hAnsi="Noto Sans" w:cs="Noto Sans"/>
              <w:lang w:val="ca-ES"/>
            </w:rPr>
            <w:t>Pl. de la Drassana, 4</w:t>
          </w:r>
        </w:p>
        <w:p w:rsidR="009168C3" w:rsidRPr="00A66DD6" w:rsidRDefault="009168C3" w:rsidP="00E27492">
          <w:pPr>
            <w:pStyle w:val="Peudepgina"/>
            <w:rPr>
              <w:rFonts w:ascii="Noto Sans" w:hAnsi="Noto Sans" w:cs="Noto Sans"/>
              <w:lang w:val="ca-ES"/>
            </w:rPr>
          </w:pPr>
          <w:r w:rsidRPr="00A66DD6">
            <w:rPr>
              <w:rFonts w:ascii="Noto Sans" w:hAnsi="Noto Sans" w:cs="Noto Sans"/>
              <w:lang w:val="ca-ES"/>
            </w:rPr>
            <w:t xml:space="preserve">07012 Palma </w:t>
          </w:r>
        </w:p>
        <w:p w:rsidR="009168C3" w:rsidRPr="00A66DD6" w:rsidRDefault="009168C3" w:rsidP="00E27492">
          <w:pPr>
            <w:pStyle w:val="Peudepgina"/>
            <w:rPr>
              <w:rFonts w:ascii="Noto Sans" w:hAnsi="Noto Sans" w:cs="Noto Sans"/>
              <w:lang w:val="ca-ES"/>
            </w:rPr>
          </w:pPr>
          <w:r w:rsidRPr="00A66DD6">
            <w:rPr>
              <w:rFonts w:ascii="Noto Sans" w:hAnsi="Noto Sans" w:cs="Noto Sans"/>
              <w:lang w:val="ca-ES"/>
            </w:rPr>
            <w:t>Tel. 971 17 74 00</w:t>
          </w:r>
        </w:p>
        <w:p w:rsidR="009168C3" w:rsidRPr="00A66DD6" w:rsidRDefault="009168C3" w:rsidP="00E27492">
          <w:pPr>
            <w:pStyle w:val="Peudepgina"/>
            <w:rPr>
              <w:rFonts w:ascii="Noto Sans" w:hAnsi="Noto Sans" w:cs="Noto Sans"/>
              <w:lang w:val="ca-ES"/>
            </w:rPr>
          </w:pPr>
          <w:r w:rsidRPr="00A66DD6">
            <w:rPr>
              <w:rFonts w:ascii="Noto Sans" w:hAnsi="Noto Sans" w:cs="Noto Sans"/>
              <w:color w:val="C30045"/>
              <w:lang w:val="ca-ES"/>
            </w:rPr>
            <w:t>serveissocialsicooperacio.caib.es</w:t>
          </w: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:rsidR="009168C3" w:rsidRPr="00A66DD6" w:rsidRDefault="009168C3" w:rsidP="00842E51">
          <w:pPr>
            <w:pStyle w:val="Peudepgina"/>
            <w:jc w:val="center"/>
            <w:rPr>
              <w:rFonts w:ascii="Noto Sans" w:hAnsi="Noto Sans" w:cs="Noto Sans"/>
              <w:lang w:val="ca-E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9168C3" w:rsidRPr="00A66DD6" w:rsidRDefault="007926C3" w:rsidP="003403A6">
          <w:pPr>
            <w:pStyle w:val="Nmerodepgina1"/>
            <w:rPr>
              <w:rFonts w:ascii="Noto Sans" w:hAnsi="Noto Sans" w:cs="Noto Sans"/>
              <w:lang w:val="ca-ES"/>
            </w:rPr>
          </w:pPr>
          <w:r w:rsidRPr="00A66DD6">
            <w:rPr>
              <w:rFonts w:ascii="Noto Sans" w:hAnsi="Noto Sans" w:cs="Noto Sans"/>
              <w:lang w:val="ca-ES"/>
            </w:rPr>
            <w:fldChar w:fldCharType="begin"/>
          </w:r>
          <w:r w:rsidR="009168C3" w:rsidRPr="00A66DD6">
            <w:rPr>
              <w:rFonts w:ascii="Noto Sans" w:hAnsi="Noto Sans" w:cs="Noto Sans"/>
              <w:lang w:val="ca-ES"/>
            </w:rPr>
            <w:instrText>PAGE   \* MERGEFORMAT</w:instrText>
          </w:r>
          <w:r w:rsidRPr="00A66DD6">
            <w:rPr>
              <w:rFonts w:ascii="Noto Sans" w:hAnsi="Noto Sans" w:cs="Noto Sans"/>
              <w:lang w:val="ca-ES"/>
            </w:rPr>
            <w:fldChar w:fldCharType="separate"/>
          </w:r>
          <w:r w:rsidR="000A6469">
            <w:rPr>
              <w:rFonts w:ascii="Noto Sans" w:hAnsi="Noto Sans" w:cs="Noto Sans"/>
              <w:noProof/>
              <w:lang w:val="ca-ES"/>
            </w:rPr>
            <w:t>11</w:t>
          </w:r>
          <w:r w:rsidRPr="00A66DD6">
            <w:rPr>
              <w:rFonts w:ascii="Noto Sans" w:hAnsi="Noto Sans" w:cs="Noto Sans"/>
              <w:lang w:val="ca-ES"/>
            </w:rPr>
            <w:fldChar w:fldCharType="end"/>
          </w:r>
        </w:p>
      </w:tc>
    </w:tr>
  </w:tbl>
  <w:p w:rsidR="009168C3" w:rsidRPr="00A66DD6" w:rsidRDefault="009168C3">
    <w:pPr>
      <w:pStyle w:val="Piedepgina"/>
      <w:rPr>
        <w:rFonts w:cs="Noto Sans"/>
        <w:sz w:val="15"/>
        <w:szCs w:val="15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/>
    </w:tblPr>
    <w:tblGrid>
      <w:gridCol w:w="3218"/>
      <w:gridCol w:w="4279"/>
      <w:gridCol w:w="2539"/>
    </w:tblGrid>
    <w:tr w:rsidR="009168C3" w:rsidRPr="00A66DD6" w:rsidTr="00B340FE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CD00D3" w:rsidRPr="00A66DD6" w:rsidRDefault="00CD00D3" w:rsidP="00CD00D3">
          <w:pPr>
            <w:pStyle w:val="Peudepgina"/>
            <w:rPr>
              <w:rFonts w:ascii="Noto Sans" w:hAnsi="Noto Sans" w:cs="Noto Sans"/>
              <w:lang w:val="ca-ES"/>
            </w:rPr>
          </w:pPr>
          <w:r w:rsidRPr="00A66DD6">
            <w:rPr>
              <w:rFonts w:ascii="Noto Sans" w:hAnsi="Noto Sans" w:cs="Noto Sans"/>
              <w:lang w:val="ca-ES"/>
            </w:rPr>
            <w:t>Pl. de la Drassana, 4</w:t>
          </w:r>
        </w:p>
        <w:p w:rsidR="009168C3" w:rsidRPr="00A66DD6" w:rsidRDefault="009168C3" w:rsidP="00B340FE">
          <w:pPr>
            <w:pStyle w:val="Peudepgina"/>
            <w:rPr>
              <w:rFonts w:ascii="Noto Sans" w:hAnsi="Noto Sans" w:cs="Noto Sans"/>
              <w:lang w:val="ca-ES"/>
            </w:rPr>
          </w:pPr>
          <w:r w:rsidRPr="00A66DD6">
            <w:rPr>
              <w:rFonts w:ascii="Noto Sans" w:hAnsi="Noto Sans" w:cs="Noto Sans"/>
              <w:lang w:val="ca-ES"/>
            </w:rPr>
            <w:t xml:space="preserve">07012 Palma </w:t>
          </w:r>
        </w:p>
        <w:p w:rsidR="009168C3" w:rsidRPr="00A66DD6" w:rsidRDefault="009168C3" w:rsidP="00B340FE">
          <w:pPr>
            <w:pStyle w:val="Peudepgina"/>
            <w:rPr>
              <w:rFonts w:ascii="Noto Sans" w:hAnsi="Noto Sans" w:cs="Noto Sans"/>
              <w:lang w:val="ca-ES"/>
            </w:rPr>
          </w:pPr>
          <w:r w:rsidRPr="00A66DD6">
            <w:rPr>
              <w:rFonts w:ascii="Noto Sans" w:hAnsi="Noto Sans" w:cs="Noto Sans"/>
              <w:lang w:val="ca-ES"/>
            </w:rPr>
            <w:t>Tel. 971 17 74 00</w:t>
          </w:r>
        </w:p>
        <w:p w:rsidR="009168C3" w:rsidRPr="00A66DD6" w:rsidRDefault="009168C3" w:rsidP="00B340FE">
          <w:pPr>
            <w:pStyle w:val="Peudepgina"/>
            <w:rPr>
              <w:rFonts w:ascii="Noto Sans" w:hAnsi="Noto Sans" w:cs="Noto Sans"/>
              <w:color w:val="C30045"/>
              <w:lang w:val="ca-ES"/>
            </w:rPr>
          </w:pPr>
          <w:r w:rsidRPr="00A66DD6">
            <w:rPr>
              <w:rFonts w:ascii="Noto Sans" w:hAnsi="Noto Sans" w:cs="Noto Sans"/>
              <w:color w:val="C30045"/>
              <w:lang w:val="ca-ES"/>
            </w:rPr>
            <w:t>serveissocialsicooperacio.caib.es</w:t>
          </w: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:rsidR="009168C3" w:rsidRPr="00A66DD6" w:rsidRDefault="009168C3" w:rsidP="00842E51">
          <w:pPr>
            <w:pStyle w:val="Peudepgina"/>
            <w:jc w:val="center"/>
            <w:rPr>
              <w:rFonts w:ascii="Noto Sans" w:hAnsi="Noto Sans" w:cs="Noto Sans"/>
              <w:lang w:val="ca-E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:rsidR="009168C3" w:rsidRPr="00A66DD6" w:rsidRDefault="009168C3" w:rsidP="003403A6">
          <w:pPr>
            <w:pStyle w:val="Peudepgina"/>
            <w:rPr>
              <w:rFonts w:ascii="Noto Sans" w:hAnsi="Noto Sans" w:cs="Noto Sans"/>
              <w:lang w:val="ca-ES"/>
            </w:rPr>
          </w:pPr>
        </w:p>
      </w:tc>
    </w:tr>
  </w:tbl>
  <w:p w:rsidR="009168C3" w:rsidRPr="00A66DD6" w:rsidRDefault="009168C3" w:rsidP="00AF6E68">
    <w:pPr>
      <w:pStyle w:val="Piedepgina"/>
      <w:rPr>
        <w:rFonts w:cs="Noto Sans"/>
        <w:sz w:val="15"/>
        <w:szCs w:val="15"/>
      </w:rPr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68C3" w:rsidRDefault="009168C3"/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/>
    </w:tblPr>
    <w:tblGrid>
      <w:gridCol w:w="3218"/>
      <w:gridCol w:w="4279"/>
      <w:gridCol w:w="2539"/>
    </w:tblGrid>
    <w:tr w:rsidR="009168C3" w:rsidRPr="00A66DD6" w:rsidTr="00587FE2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CD00D3" w:rsidRDefault="00CD00D3" w:rsidP="00587FE2">
          <w:pPr>
            <w:pStyle w:val="Peudepgina"/>
            <w:rPr>
              <w:rFonts w:ascii="Noto Sans" w:hAnsi="Noto Sans" w:cs="Noto Sans"/>
              <w:lang w:val="ca-ES"/>
            </w:rPr>
          </w:pPr>
          <w:r w:rsidRPr="00A66DD6">
            <w:rPr>
              <w:rFonts w:ascii="Noto Sans" w:hAnsi="Noto Sans" w:cs="Noto Sans"/>
              <w:lang w:val="ca-ES"/>
            </w:rPr>
            <w:t>Pl. de la Drassana, 4</w:t>
          </w:r>
        </w:p>
        <w:p w:rsidR="009168C3" w:rsidRPr="00A66DD6" w:rsidRDefault="009168C3" w:rsidP="00587FE2">
          <w:pPr>
            <w:pStyle w:val="Peudepgina"/>
            <w:rPr>
              <w:rFonts w:ascii="Noto Sans" w:hAnsi="Noto Sans" w:cs="Noto Sans"/>
              <w:lang w:val="ca-ES"/>
            </w:rPr>
          </w:pPr>
          <w:r w:rsidRPr="00A66DD6">
            <w:rPr>
              <w:rFonts w:ascii="Noto Sans" w:hAnsi="Noto Sans" w:cs="Noto Sans"/>
              <w:lang w:val="ca-ES"/>
            </w:rPr>
            <w:t xml:space="preserve">07012 Palma </w:t>
          </w:r>
        </w:p>
        <w:p w:rsidR="009168C3" w:rsidRPr="00A66DD6" w:rsidRDefault="009168C3" w:rsidP="00587FE2">
          <w:pPr>
            <w:pStyle w:val="Peudepgina"/>
            <w:rPr>
              <w:rFonts w:ascii="Noto Sans" w:hAnsi="Noto Sans" w:cs="Noto Sans"/>
              <w:lang w:val="ca-ES"/>
            </w:rPr>
          </w:pPr>
          <w:r w:rsidRPr="00A66DD6">
            <w:rPr>
              <w:rFonts w:ascii="Noto Sans" w:hAnsi="Noto Sans" w:cs="Noto Sans"/>
              <w:lang w:val="ca-ES"/>
            </w:rPr>
            <w:t>Tel. 971 17 74 00</w:t>
          </w:r>
        </w:p>
        <w:p w:rsidR="009168C3" w:rsidRPr="00A66DD6" w:rsidRDefault="009168C3" w:rsidP="00587FE2">
          <w:pPr>
            <w:pStyle w:val="Peudepgina"/>
            <w:rPr>
              <w:rFonts w:ascii="Noto Sans" w:hAnsi="Noto Sans" w:cs="Noto Sans"/>
              <w:lang w:val="ca-ES"/>
            </w:rPr>
          </w:pPr>
          <w:r w:rsidRPr="00A66DD6">
            <w:rPr>
              <w:rFonts w:ascii="Noto Sans" w:hAnsi="Noto Sans" w:cs="Noto Sans"/>
              <w:color w:val="C30045"/>
              <w:lang w:val="ca-ES"/>
            </w:rPr>
            <w:t>serveissocialsicooperacio.caib.es</w:t>
          </w: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:rsidR="009168C3" w:rsidRPr="00A66DD6" w:rsidRDefault="009168C3" w:rsidP="00587FE2">
          <w:pPr>
            <w:pStyle w:val="Peudepgina"/>
            <w:jc w:val="center"/>
            <w:rPr>
              <w:rFonts w:ascii="Noto Sans" w:hAnsi="Noto Sans" w:cs="Noto Sans"/>
              <w:lang w:val="ca-E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9168C3" w:rsidRPr="00A66DD6" w:rsidRDefault="007926C3" w:rsidP="00587FE2">
          <w:pPr>
            <w:pStyle w:val="Nmerodepgina1"/>
            <w:rPr>
              <w:rFonts w:ascii="Noto Sans" w:hAnsi="Noto Sans" w:cs="Noto Sans"/>
              <w:lang w:val="ca-ES"/>
            </w:rPr>
          </w:pPr>
          <w:r w:rsidRPr="00A66DD6">
            <w:rPr>
              <w:rFonts w:ascii="Noto Sans" w:hAnsi="Noto Sans" w:cs="Noto Sans"/>
              <w:lang w:val="ca-ES"/>
            </w:rPr>
            <w:fldChar w:fldCharType="begin"/>
          </w:r>
          <w:r w:rsidR="009168C3" w:rsidRPr="00A66DD6">
            <w:rPr>
              <w:rFonts w:ascii="Noto Sans" w:hAnsi="Noto Sans" w:cs="Noto Sans"/>
              <w:lang w:val="ca-ES"/>
            </w:rPr>
            <w:instrText>PAGE   \* MERGEFORMAT</w:instrText>
          </w:r>
          <w:r w:rsidRPr="00A66DD6">
            <w:rPr>
              <w:rFonts w:ascii="Noto Sans" w:hAnsi="Noto Sans" w:cs="Noto Sans"/>
              <w:lang w:val="ca-ES"/>
            </w:rPr>
            <w:fldChar w:fldCharType="separate"/>
          </w:r>
          <w:r w:rsidR="000A6469">
            <w:rPr>
              <w:rFonts w:ascii="Noto Sans" w:hAnsi="Noto Sans" w:cs="Noto Sans"/>
              <w:noProof/>
              <w:lang w:val="ca-ES"/>
            </w:rPr>
            <w:t>19</w:t>
          </w:r>
          <w:r w:rsidRPr="00A66DD6">
            <w:rPr>
              <w:rFonts w:ascii="Noto Sans" w:hAnsi="Noto Sans" w:cs="Noto Sans"/>
              <w:lang w:val="ca-ES"/>
            </w:rPr>
            <w:fldChar w:fldCharType="end"/>
          </w:r>
        </w:p>
      </w:tc>
    </w:tr>
  </w:tbl>
  <w:p w:rsidR="009168C3" w:rsidRPr="0001582B" w:rsidRDefault="009168C3" w:rsidP="0001582B">
    <w:pPr>
      <w:pStyle w:val="Piedepgina"/>
      <w:rPr>
        <w:sz w:val="15"/>
        <w:szCs w:val="15"/>
      </w:rPr>
    </w:pP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68C3" w:rsidRDefault="009168C3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168C3" w:rsidRDefault="009168C3" w:rsidP="002F3D33">
      <w:r>
        <w:separator/>
      </w:r>
    </w:p>
  </w:footnote>
  <w:footnote w:type="continuationSeparator" w:id="0">
    <w:p w:rsidR="009168C3" w:rsidRDefault="009168C3" w:rsidP="002F3D33">
      <w:r>
        <w:continuationSeparator/>
      </w:r>
    </w:p>
  </w:footnote>
  <w:footnote w:id="1">
    <w:p w:rsidR="009168C3" w:rsidRPr="00590654" w:rsidRDefault="009168C3" w:rsidP="007F2797">
      <w:pPr>
        <w:rPr>
          <w:rFonts w:cs="Noto Sans"/>
          <w:sz w:val="16"/>
          <w:szCs w:val="16"/>
        </w:rPr>
      </w:pPr>
      <w:r w:rsidRPr="00590654">
        <w:rPr>
          <w:rStyle w:val="Smbolodenotaalpie"/>
          <w:rFonts w:cs="Noto Sans"/>
          <w:sz w:val="16"/>
          <w:szCs w:val="16"/>
        </w:rPr>
        <w:footnoteRef/>
      </w:r>
      <w:r w:rsidRPr="00590654">
        <w:rPr>
          <w:rFonts w:cs="Noto Sans"/>
          <w:sz w:val="16"/>
          <w:szCs w:val="16"/>
        </w:rPr>
        <w:t xml:space="preserve"> De acuerdo con la Ley orgánica 15/1999, de 13 de diciembre, de protección de datos de carácter personal, los datos personales que facilitáis mediante este impreso se incorporarán al fichero de datos “Entidades”, titularidad de la Dirección General de </w:t>
      </w:r>
      <w:proofErr w:type="spellStart"/>
      <w:r w:rsidRPr="00590654">
        <w:rPr>
          <w:rFonts w:cs="Noto Sans"/>
          <w:sz w:val="16"/>
          <w:szCs w:val="16"/>
        </w:rPr>
        <w:t>Cooperación</w:t>
      </w:r>
      <w:proofErr w:type="spellEnd"/>
      <w:r w:rsidRPr="00590654">
        <w:rPr>
          <w:rFonts w:cs="Noto Sans"/>
          <w:sz w:val="16"/>
          <w:szCs w:val="16"/>
        </w:rPr>
        <w:t xml:space="preserve"> (DGC) (pl. del Astillero, 4, 07012 Palma), con la finalidad de gestionar vuestra solicitud. Con respecto a estos datos, tenéis los derechos de acceso, rectificación, cancelación y oposición, y los podéis </w:t>
      </w:r>
      <w:proofErr w:type="spellStart"/>
      <w:r w:rsidRPr="00590654">
        <w:rPr>
          <w:rFonts w:cs="Noto Sans"/>
          <w:sz w:val="16"/>
          <w:szCs w:val="16"/>
        </w:rPr>
        <w:t>ejercer</w:t>
      </w:r>
      <w:proofErr w:type="spellEnd"/>
      <w:r w:rsidRPr="00590654">
        <w:rPr>
          <w:rFonts w:cs="Noto Sans"/>
          <w:sz w:val="16"/>
          <w:szCs w:val="16"/>
        </w:rPr>
        <w:t xml:space="preserve"> </w:t>
      </w:r>
      <w:proofErr w:type="spellStart"/>
      <w:r w:rsidRPr="00590654">
        <w:rPr>
          <w:rFonts w:cs="Noto Sans"/>
          <w:sz w:val="16"/>
          <w:szCs w:val="16"/>
        </w:rPr>
        <w:t>enviando</w:t>
      </w:r>
      <w:proofErr w:type="spellEnd"/>
      <w:r w:rsidRPr="00590654">
        <w:rPr>
          <w:rFonts w:cs="Noto Sans"/>
          <w:sz w:val="16"/>
          <w:szCs w:val="16"/>
        </w:rPr>
        <w:t xml:space="preserve"> la </w:t>
      </w:r>
      <w:proofErr w:type="spellStart"/>
      <w:r w:rsidRPr="00590654">
        <w:rPr>
          <w:rFonts w:cs="Noto Sans"/>
          <w:sz w:val="16"/>
          <w:szCs w:val="16"/>
        </w:rPr>
        <w:t>petición</w:t>
      </w:r>
      <w:proofErr w:type="spellEnd"/>
      <w:r w:rsidRPr="00590654">
        <w:rPr>
          <w:rFonts w:cs="Noto Sans"/>
          <w:sz w:val="16"/>
          <w:szCs w:val="16"/>
        </w:rPr>
        <w:t xml:space="preserve"> </w:t>
      </w:r>
      <w:proofErr w:type="spellStart"/>
      <w:r w:rsidRPr="00590654">
        <w:rPr>
          <w:rFonts w:cs="Noto Sans"/>
          <w:sz w:val="16"/>
          <w:szCs w:val="16"/>
        </w:rPr>
        <w:t>correspondiente</w:t>
      </w:r>
      <w:proofErr w:type="spellEnd"/>
      <w:r w:rsidRPr="00590654">
        <w:rPr>
          <w:rFonts w:cs="Noto Sans"/>
          <w:sz w:val="16"/>
          <w:szCs w:val="16"/>
        </w:rPr>
        <w:t xml:space="preserve"> por </w:t>
      </w:r>
      <w:proofErr w:type="spellStart"/>
      <w:r w:rsidRPr="00590654">
        <w:rPr>
          <w:rFonts w:cs="Noto Sans"/>
          <w:sz w:val="16"/>
          <w:szCs w:val="16"/>
        </w:rPr>
        <w:t>escrito</w:t>
      </w:r>
      <w:proofErr w:type="spellEnd"/>
      <w:r w:rsidRPr="00590654">
        <w:rPr>
          <w:rFonts w:cs="Noto Sans"/>
          <w:sz w:val="16"/>
          <w:szCs w:val="16"/>
        </w:rPr>
        <w:t xml:space="preserve"> a la DGC. Los datos solicitados son los estrictamente necesarios para la identificación correcta de la persona remitente, llevar a cabo las tareas de gestión de la solicitud y enviar información sobre el curso de la tramitación correspondiente.</w:t>
      </w:r>
    </w:p>
  </w:footnote>
  <w:footnote w:id="2">
    <w:p w:rsidR="009168C3" w:rsidRPr="007B6D51" w:rsidRDefault="009168C3" w:rsidP="000559C8">
      <w:pPr>
        <w:rPr>
          <w:rFonts w:cs="Noto Sans"/>
          <w:sz w:val="16"/>
          <w:szCs w:val="16"/>
        </w:rPr>
      </w:pPr>
      <w:r w:rsidRPr="00915020">
        <w:rPr>
          <w:rStyle w:val="Refdenotaalpie"/>
          <w:rFonts w:cs="Noto Sans"/>
          <w:sz w:val="16"/>
          <w:szCs w:val="16"/>
        </w:rPr>
        <w:footnoteRef/>
      </w:r>
      <w:r w:rsidRPr="00915020">
        <w:rPr>
          <w:rFonts w:cs="Noto Sans"/>
          <w:sz w:val="16"/>
          <w:szCs w:val="16"/>
        </w:rPr>
        <w:t xml:space="preserve"> </w:t>
      </w:r>
      <w:r>
        <w:rPr>
          <w:rFonts w:cs="Noto Sans"/>
          <w:sz w:val="16"/>
          <w:szCs w:val="16"/>
        </w:rPr>
        <w:t>Si habéis teni</w:t>
      </w:r>
      <w:r w:rsidRPr="00915020">
        <w:rPr>
          <w:rFonts w:cs="Noto Sans"/>
          <w:sz w:val="16"/>
          <w:szCs w:val="16"/>
        </w:rPr>
        <w:t>do en cuenta los enfoques transversales durante el proceso de identificación del proyecto</w:t>
      </w:r>
      <w:r>
        <w:rPr>
          <w:rFonts w:cs="Noto Sans"/>
          <w:sz w:val="16"/>
          <w:szCs w:val="16"/>
        </w:rPr>
        <w:t xml:space="preserve">, </w:t>
      </w:r>
      <w:r w:rsidRPr="00915020">
        <w:rPr>
          <w:rFonts w:cs="Noto Sans"/>
          <w:sz w:val="16"/>
          <w:szCs w:val="16"/>
        </w:rPr>
        <w:t>se tendrían que ver reflejados de alguna</w:t>
      </w:r>
      <w:r>
        <w:rPr>
          <w:rFonts w:cs="Noto Sans"/>
          <w:sz w:val="16"/>
          <w:szCs w:val="16"/>
        </w:rPr>
        <w:t xml:space="preserve"> manera en</w:t>
      </w:r>
      <w:r w:rsidRPr="00915020">
        <w:rPr>
          <w:rFonts w:cs="Noto Sans"/>
          <w:sz w:val="16"/>
          <w:szCs w:val="16"/>
        </w:rPr>
        <w:t xml:space="preserve"> la matriz de planificación</w:t>
      </w:r>
      <w:r>
        <w:rPr>
          <w:rFonts w:cs="Noto Sans"/>
          <w:sz w:val="16"/>
          <w:szCs w:val="16"/>
        </w:rPr>
        <w:t>,</w:t>
      </w:r>
      <w:r w:rsidRPr="00915020">
        <w:rPr>
          <w:rFonts w:cs="Noto Sans"/>
          <w:sz w:val="16"/>
          <w:szCs w:val="16"/>
        </w:rPr>
        <w:t xml:space="preserve"> ya sea en el </w:t>
      </w:r>
      <w:r>
        <w:rPr>
          <w:rFonts w:cs="Noto Sans"/>
          <w:sz w:val="16"/>
          <w:szCs w:val="16"/>
        </w:rPr>
        <w:t xml:space="preserve">mismo </w:t>
      </w:r>
      <w:r w:rsidRPr="00915020">
        <w:rPr>
          <w:rFonts w:cs="Noto Sans"/>
          <w:sz w:val="16"/>
          <w:szCs w:val="16"/>
        </w:rPr>
        <w:t>objetivo específico</w:t>
      </w:r>
      <w:r>
        <w:rPr>
          <w:rFonts w:cs="Noto Sans"/>
          <w:sz w:val="16"/>
          <w:szCs w:val="16"/>
        </w:rPr>
        <w:t xml:space="preserve"> o</w:t>
      </w:r>
      <w:r w:rsidRPr="00915020">
        <w:rPr>
          <w:rFonts w:cs="Noto Sans"/>
          <w:sz w:val="16"/>
          <w:szCs w:val="16"/>
        </w:rPr>
        <w:t xml:space="preserve"> en alguno de los resultados, indicadores o actividades. Podéis consultar a la guía para rellenar el formulario </w:t>
      </w:r>
      <w:r>
        <w:rPr>
          <w:rFonts w:cs="Noto Sans"/>
          <w:sz w:val="16"/>
          <w:szCs w:val="16"/>
        </w:rPr>
        <w:t xml:space="preserve">en </w:t>
      </w:r>
      <w:r w:rsidRPr="00915020">
        <w:rPr>
          <w:rFonts w:cs="Noto Sans"/>
          <w:sz w:val="16"/>
          <w:szCs w:val="16"/>
        </w:rPr>
        <w:t>&lt;</w:t>
      </w:r>
      <w:hyperlink r:id="rId1" w:history="1">
        <w:r w:rsidRPr="00915020">
          <w:rPr>
            <w:rStyle w:val="Hipervnculo"/>
            <w:rFonts w:cs="Noto Sans"/>
            <w:sz w:val="16"/>
            <w:szCs w:val="16"/>
          </w:rPr>
          <w:t>http://dgcooper.caib.es</w:t>
        </w:r>
      </w:hyperlink>
      <w:r w:rsidRPr="00915020">
        <w:rPr>
          <w:rFonts w:cs="Noto Sans"/>
          <w:sz w:val="16"/>
          <w:szCs w:val="16"/>
        </w:rPr>
        <w:t>&gt;.</w:t>
      </w:r>
    </w:p>
  </w:footnote>
  <w:footnote w:id="3">
    <w:p w:rsidR="009168C3" w:rsidRPr="0001582B" w:rsidRDefault="009168C3" w:rsidP="007B6D51">
      <w:pPr>
        <w:rPr>
          <w:rFonts w:cs="Noto Sans"/>
          <w:sz w:val="16"/>
          <w:szCs w:val="16"/>
        </w:rPr>
      </w:pPr>
      <w:r w:rsidRPr="0001582B">
        <w:rPr>
          <w:rStyle w:val="Refdenotaalpie"/>
          <w:rFonts w:cs="Noto Sans"/>
          <w:sz w:val="16"/>
          <w:szCs w:val="16"/>
        </w:rPr>
        <w:footnoteRef/>
      </w:r>
      <w:r w:rsidRPr="0001582B">
        <w:rPr>
          <w:rFonts w:cs="Noto Sans"/>
          <w:sz w:val="16"/>
          <w:szCs w:val="16"/>
        </w:rPr>
        <w:t xml:space="preserve"> Tenéis que indicar si se trata de subvenciones solicitadas o concedidas. En este sentido, os recordamos que el proyecto aprobado corresponde al </w:t>
      </w:r>
      <w:proofErr w:type="spellStart"/>
      <w:r w:rsidRPr="0001582B">
        <w:rPr>
          <w:rFonts w:cs="Noto Sans"/>
          <w:sz w:val="16"/>
          <w:szCs w:val="16"/>
        </w:rPr>
        <w:t>presu</w:t>
      </w:r>
      <w:r>
        <w:rPr>
          <w:rFonts w:cs="Noto Sans"/>
          <w:sz w:val="16"/>
          <w:szCs w:val="16"/>
        </w:rPr>
        <w:t>puesto</w:t>
      </w:r>
      <w:proofErr w:type="spellEnd"/>
      <w:r>
        <w:rPr>
          <w:rFonts w:cs="Noto Sans"/>
          <w:sz w:val="16"/>
          <w:szCs w:val="16"/>
        </w:rPr>
        <w:t xml:space="preserve"> total del </w:t>
      </w:r>
      <w:proofErr w:type="spellStart"/>
      <w:r>
        <w:rPr>
          <w:rFonts w:cs="Noto Sans"/>
          <w:sz w:val="16"/>
          <w:szCs w:val="16"/>
        </w:rPr>
        <w:t>proyecto</w:t>
      </w:r>
      <w:proofErr w:type="spellEnd"/>
      <w:r>
        <w:rPr>
          <w:rFonts w:cs="Noto Sans"/>
          <w:sz w:val="16"/>
          <w:szCs w:val="16"/>
        </w:rPr>
        <w:t xml:space="preserve"> (no so</w:t>
      </w:r>
      <w:r w:rsidRPr="0001582B">
        <w:rPr>
          <w:rFonts w:cs="Noto Sans"/>
          <w:sz w:val="16"/>
          <w:szCs w:val="16"/>
        </w:rPr>
        <w:t xml:space="preserve">lo a la </w:t>
      </w:r>
      <w:proofErr w:type="spellStart"/>
      <w:r w:rsidRPr="0001582B">
        <w:rPr>
          <w:rFonts w:cs="Noto Sans"/>
          <w:sz w:val="16"/>
          <w:szCs w:val="16"/>
        </w:rPr>
        <w:t>subvención</w:t>
      </w:r>
      <w:proofErr w:type="spellEnd"/>
      <w:r w:rsidRPr="0001582B">
        <w:rPr>
          <w:rFonts w:cs="Noto Sans"/>
          <w:sz w:val="16"/>
          <w:szCs w:val="16"/>
        </w:rPr>
        <w:t xml:space="preserve"> de la DGC) y se </w:t>
      </w:r>
      <w:proofErr w:type="spellStart"/>
      <w:r w:rsidRPr="0001582B">
        <w:rPr>
          <w:rFonts w:cs="Noto Sans"/>
          <w:sz w:val="16"/>
          <w:szCs w:val="16"/>
        </w:rPr>
        <w:t>tendrá</w:t>
      </w:r>
      <w:proofErr w:type="spellEnd"/>
      <w:r w:rsidRPr="0001582B">
        <w:rPr>
          <w:rFonts w:cs="Noto Sans"/>
          <w:sz w:val="16"/>
          <w:szCs w:val="16"/>
        </w:rPr>
        <w:t xml:space="preserve"> que justificar por completo una vez concluida la intervención.</w:t>
      </w:r>
    </w:p>
  </w:footnote>
  <w:footnote w:id="4">
    <w:p w:rsidR="009168C3" w:rsidRPr="00E1501B" w:rsidRDefault="009168C3" w:rsidP="007B6D51">
      <w:pPr>
        <w:pStyle w:val="Textonotapie"/>
        <w:rPr>
          <w:rFonts w:ascii="Noto Sans" w:hAnsi="Noto Sans" w:cs="Noto Sans"/>
          <w:sz w:val="16"/>
          <w:szCs w:val="16"/>
        </w:rPr>
      </w:pPr>
      <w:r w:rsidRPr="00E1501B">
        <w:rPr>
          <w:rStyle w:val="Refdenotaalpie"/>
          <w:rFonts w:ascii="Noto Sans" w:hAnsi="Noto Sans" w:cs="Noto Sans"/>
          <w:sz w:val="16"/>
          <w:szCs w:val="16"/>
        </w:rPr>
        <w:footnoteRef/>
      </w:r>
      <w:r w:rsidRPr="00E1501B">
        <w:rPr>
          <w:rFonts w:ascii="Noto Sans" w:hAnsi="Noto Sans" w:cs="Noto Sans"/>
          <w:sz w:val="16"/>
          <w:szCs w:val="16"/>
        </w:rPr>
        <w:t xml:space="preserve"> En el caso del personal expatriado, hay que presentar un informe que justifique la necesidad. </w:t>
      </w:r>
      <w:r>
        <w:rPr>
          <w:rFonts w:ascii="Noto Sans" w:hAnsi="Noto Sans" w:cs="Noto Sans"/>
          <w:sz w:val="16"/>
          <w:szCs w:val="16"/>
        </w:rPr>
        <w:t>E</w:t>
      </w:r>
      <w:r w:rsidRPr="00E1501B">
        <w:rPr>
          <w:rFonts w:ascii="Noto Sans" w:hAnsi="Noto Sans" w:cs="Noto Sans"/>
          <w:sz w:val="16"/>
          <w:szCs w:val="16"/>
        </w:rPr>
        <w:t>n caso de que el personal que lleva a cabo los servicios técnicos y profesionales no sea del país donde se ejecuta el proyecto, se tiene que presentar un informe que justifique la necesidad</w:t>
      </w:r>
      <w:r>
        <w:rPr>
          <w:rFonts w:ascii="Noto Sans" w:hAnsi="Noto Sans" w:cs="Noto Sans"/>
          <w:sz w:val="16"/>
          <w:szCs w:val="16"/>
        </w:rPr>
        <w:t>.</w:t>
      </w:r>
    </w:p>
  </w:footnote>
  <w:footnote w:id="5">
    <w:p w:rsidR="009168C3" w:rsidRPr="00E74D23" w:rsidRDefault="009168C3" w:rsidP="00E74D23">
      <w:pPr>
        <w:pStyle w:val="Textonotapie"/>
        <w:rPr>
          <w:rFonts w:ascii="Noto Sans" w:hAnsi="Noto Sans" w:cs="Noto Sans"/>
          <w:sz w:val="16"/>
          <w:szCs w:val="16"/>
        </w:rPr>
      </w:pPr>
      <w:r w:rsidRPr="00E74D23">
        <w:rPr>
          <w:rStyle w:val="Refdenotaalpie"/>
          <w:rFonts w:ascii="Noto Sans" w:hAnsi="Noto Sans" w:cs="Noto Sans"/>
          <w:sz w:val="16"/>
          <w:szCs w:val="16"/>
        </w:rPr>
        <w:footnoteRef/>
      </w:r>
      <w:r w:rsidRPr="00E74D23">
        <w:rPr>
          <w:rFonts w:ascii="Noto Sans" w:hAnsi="Noto Sans" w:cs="Noto Sans"/>
          <w:sz w:val="16"/>
          <w:szCs w:val="16"/>
        </w:rPr>
        <w:t xml:space="preserve"> Máximo del 3% en gastos de salarios en sede en las Islas Baleares.</w:t>
      </w:r>
    </w:p>
  </w:footnote>
  <w:footnote w:id="6">
    <w:p w:rsidR="009168C3" w:rsidRPr="00E74D23" w:rsidRDefault="009168C3" w:rsidP="00E74D23">
      <w:pPr>
        <w:pStyle w:val="Textonotapie"/>
        <w:rPr>
          <w:rFonts w:ascii="Noto Sans" w:hAnsi="Noto Sans" w:cs="Noto Sans"/>
          <w:sz w:val="16"/>
          <w:szCs w:val="16"/>
        </w:rPr>
      </w:pPr>
      <w:r w:rsidRPr="00E74D23">
        <w:rPr>
          <w:rStyle w:val="Refdenotaalpie"/>
          <w:rFonts w:ascii="Noto Sans" w:hAnsi="Noto Sans" w:cs="Noto Sans"/>
          <w:sz w:val="16"/>
          <w:szCs w:val="16"/>
        </w:rPr>
        <w:footnoteRef/>
      </w:r>
      <w:r w:rsidRPr="00E74D23">
        <w:rPr>
          <w:rFonts w:ascii="Noto Sans" w:hAnsi="Noto Sans" w:cs="Noto Sans"/>
          <w:sz w:val="16"/>
          <w:szCs w:val="16"/>
        </w:rPr>
        <w:t xml:space="preserve"> Máximo del 5% del coste total del proyecto. En el caso de proyectos formativos y de fortalecimiento de capacidades en que se impliquen comunidades separadas </w:t>
      </w:r>
      <w:proofErr w:type="spellStart"/>
      <w:r w:rsidRPr="00E74D23">
        <w:rPr>
          <w:rFonts w:ascii="Noto Sans" w:hAnsi="Noto Sans" w:cs="Noto Sans"/>
          <w:sz w:val="16"/>
          <w:szCs w:val="16"/>
        </w:rPr>
        <w:t>geográficamente</w:t>
      </w:r>
      <w:proofErr w:type="spellEnd"/>
      <w:r w:rsidRPr="00E74D23">
        <w:rPr>
          <w:rFonts w:ascii="Noto Sans" w:hAnsi="Noto Sans" w:cs="Noto Sans"/>
          <w:sz w:val="16"/>
          <w:szCs w:val="16"/>
        </w:rPr>
        <w:t xml:space="preserve">, esta partida </w:t>
      </w:r>
      <w:proofErr w:type="spellStart"/>
      <w:r w:rsidRPr="00E74D23">
        <w:rPr>
          <w:rFonts w:ascii="Noto Sans" w:hAnsi="Noto Sans" w:cs="Noto Sans"/>
          <w:sz w:val="16"/>
          <w:szCs w:val="16"/>
        </w:rPr>
        <w:t>puede</w:t>
      </w:r>
      <w:proofErr w:type="spellEnd"/>
      <w:r w:rsidRPr="00E74D23">
        <w:rPr>
          <w:rFonts w:ascii="Noto Sans" w:hAnsi="Noto Sans" w:cs="Noto Sans"/>
          <w:sz w:val="16"/>
          <w:szCs w:val="16"/>
        </w:rPr>
        <w:t xml:space="preserve"> </w:t>
      </w:r>
      <w:r w:rsidR="00486DD0">
        <w:rPr>
          <w:rFonts w:ascii="Noto Sans" w:hAnsi="Noto Sans" w:cs="Noto Sans"/>
          <w:sz w:val="16"/>
          <w:szCs w:val="16"/>
        </w:rPr>
        <w:t xml:space="preserve">llegar </w:t>
      </w:r>
      <w:proofErr w:type="spellStart"/>
      <w:r>
        <w:rPr>
          <w:rFonts w:ascii="Noto Sans" w:hAnsi="Noto Sans" w:cs="Noto Sans"/>
          <w:sz w:val="16"/>
          <w:szCs w:val="16"/>
        </w:rPr>
        <w:t>has</w:t>
      </w:r>
      <w:r w:rsidRPr="00E74D23">
        <w:rPr>
          <w:rFonts w:ascii="Noto Sans" w:hAnsi="Noto Sans" w:cs="Noto Sans"/>
          <w:sz w:val="16"/>
          <w:szCs w:val="16"/>
        </w:rPr>
        <w:t>ta</w:t>
      </w:r>
      <w:proofErr w:type="spellEnd"/>
      <w:r w:rsidRPr="00E74D23">
        <w:rPr>
          <w:rFonts w:ascii="Noto Sans" w:hAnsi="Noto Sans" w:cs="Noto Sans"/>
          <w:sz w:val="16"/>
          <w:szCs w:val="16"/>
        </w:rPr>
        <w:t xml:space="preserve"> el 15% del </w:t>
      </w:r>
      <w:proofErr w:type="spellStart"/>
      <w:r w:rsidRPr="00E74D23">
        <w:rPr>
          <w:rFonts w:ascii="Noto Sans" w:hAnsi="Noto Sans" w:cs="Noto Sans"/>
          <w:sz w:val="16"/>
          <w:szCs w:val="16"/>
        </w:rPr>
        <w:t>coste</w:t>
      </w:r>
      <w:proofErr w:type="spellEnd"/>
      <w:r w:rsidRPr="00E74D23">
        <w:rPr>
          <w:rFonts w:ascii="Noto Sans" w:hAnsi="Noto Sans" w:cs="Noto Sans"/>
          <w:sz w:val="16"/>
          <w:szCs w:val="16"/>
        </w:rPr>
        <w:t xml:space="preserve"> total del </w:t>
      </w:r>
      <w:proofErr w:type="spellStart"/>
      <w:r w:rsidRPr="00E74D23">
        <w:rPr>
          <w:rFonts w:ascii="Noto Sans" w:hAnsi="Noto Sans" w:cs="Noto Sans"/>
          <w:sz w:val="16"/>
          <w:szCs w:val="16"/>
        </w:rPr>
        <w:t>proyecto</w:t>
      </w:r>
      <w:proofErr w:type="spellEnd"/>
      <w:r w:rsidR="00486DD0">
        <w:rPr>
          <w:rFonts w:ascii="Noto Sans" w:hAnsi="Noto Sans" w:cs="Noto Sans"/>
          <w:sz w:val="16"/>
          <w:szCs w:val="16"/>
        </w:rPr>
        <w:t>,</w:t>
      </w:r>
      <w:r w:rsidRPr="00E74D23">
        <w:rPr>
          <w:rFonts w:ascii="Noto Sans" w:hAnsi="Noto Sans" w:cs="Noto Sans"/>
          <w:sz w:val="16"/>
          <w:szCs w:val="16"/>
        </w:rPr>
        <w:t xml:space="preserve"> </w:t>
      </w:r>
      <w:proofErr w:type="spellStart"/>
      <w:r w:rsidRPr="00E74D23">
        <w:rPr>
          <w:rFonts w:ascii="Noto Sans" w:hAnsi="Noto Sans" w:cs="Noto Sans"/>
          <w:sz w:val="16"/>
          <w:szCs w:val="16"/>
        </w:rPr>
        <w:t>siempre</w:t>
      </w:r>
      <w:proofErr w:type="spellEnd"/>
      <w:r w:rsidRPr="00E74D23">
        <w:rPr>
          <w:rFonts w:ascii="Noto Sans" w:hAnsi="Noto Sans" w:cs="Noto Sans"/>
          <w:sz w:val="16"/>
          <w:szCs w:val="16"/>
        </w:rPr>
        <w:t xml:space="preserve"> que se </w:t>
      </w:r>
      <w:proofErr w:type="spellStart"/>
      <w:r w:rsidRPr="00E74D23">
        <w:rPr>
          <w:rFonts w:ascii="Noto Sans" w:hAnsi="Noto Sans" w:cs="Noto Sans"/>
          <w:sz w:val="16"/>
          <w:szCs w:val="16"/>
        </w:rPr>
        <w:t>justifique</w:t>
      </w:r>
      <w:proofErr w:type="spellEnd"/>
      <w:r w:rsidRPr="00E74D23">
        <w:rPr>
          <w:rFonts w:ascii="Noto Sans" w:hAnsi="Noto Sans" w:cs="Noto Sans"/>
          <w:sz w:val="16"/>
          <w:szCs w:val="16"/>
        </w:rPr>
        <w:t xml:space="preserve"> adecuadamente.</w:t>
      </w:r>
    </w:p>
  </w:footnote>
  <w:footnote w:id="7">
    <w:p w:rsidR="009168C3" w:rsidRPr="00E74D23" w:rsidRDefault="009168C3" w:rsidP="00E74D23">
      <w:pPr>
        <w:pStyle w:val="Textonotapie"/>
        <w:rPr>
          <w:rStyle w:val="Refdenotaalpie"/>
          <w:rFonts w:ascii="Noto Sans" w:hAnsi="Noto Sans" w:cs="Noto Sans"/>
          <w:sz w:val="16"/>
          <w:szCs w:val="16"/>
        </w:rPr>
      </w:pPr>
      <w:r w:rsidRPr="00E74D23">
        <w:rPr>
          <w:rStyle w:val="Refdenotaalpie"/>
          <w:rFonts w:ascii="Noto Sans" w:hAnsi="Noto Sans" w:cs="Noto Sans"/>
          <w:sz w:val="16"/>
          <w:szCs w:val="16"/>
        </w:rPr>
        <w:footnoteRef/>
      </w:r>
      <w:r w:rsidRPr="00E74D23">
        <w:rPr>
          <w:rFonts w:ascii="Noto Sans" w:eastAsia="Times" w:hAnsi="Noto Sans" w:cs="Noto Sans"/>
          <w:sz w:val="16"/>
          <w:szCs w:val="16"/>
        </w:rPr>
        <w:t>Se pue</w:t>
      </w:r>
      <w:r>
        <w:rPr>
          <w:rFonts w:ascii="Noto Sans" w:eastAsia="Times" w:hAnsi="Noto Sans" w:cs="Noto Sans"/>
          <w:sz w:val="16"/>
          <w:szCs w:val="16"/>
        </w:rPr>
        <w:t>de</w:t>
      </w:r>
      <w:r w:rsidRPr="00E74D23">
        <w:rPr>
          <w:rFonts w:ascii="Noto Sans" w:eastAsia="Times" w:hAnsi="Noto Sans" w:cs="Noto Sans"/>
          <w:sz w:val="16"/>
          <w:szCs w:val="16"/>
        </w:rPr>
        <w:t xml:space="preserve"> imputar hasta el 8% del presupuesto aprobado.</w:t>
      </w:r>
    </w:p>
  </w:footnote>
  <w:footnote w:id="8">
    <w:p w:rsidR="009168C3" w:rsidRPr="00AB6468" w:rsidRDefault="009168C3" w:rsidP="00E74D23">
      <w:pPr>
        <w:pStyle w:val="Textonotapie"/>
        <w:rPr>
          <w:rFonts w:ascii="LegacySanITCBoo" w:hAnsi="LegacySanITCBoo"/>
          <w:sz w:val="16"/>
          <w:szCs w:val="16"/>
        </w:rPr>
      </w:pPr>
      <w:r w:rsidRPr="00E74D23">
        <w:rPr>
          <w:rStyle w:val="Refdenotaalpie"/>
          <w:rFonts w:ascii="Noto Sans" w:hAnsi="Noto Sans" w:cs="Noto Sans"/>
          <w:sz w:val="16"/>
          <w:szCs w:val="16"/>
        </w:rPr>
        <w:footnoteRef/>
      </w:r>
      <w:r w:rsidRPr="00E74D23">
        <w:rPr>
          <w:rFonts w:ascii="Noto Sans" w:hAnsi="Noto Sans" w:cs="Noto Sans"/>
          <w:sz w:val="16"/>
          <w:szCs w:val="16"/>
        </w:rPr>
        <w:t xml:space="preserve"> Los gastos indirectos no pueden sobrepasar el 8% del presupuesto total del proyecto.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68C3" w:rsidRDefault="009168C3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58752" behindDoc="0" locked="0" layoutInCell="1" allowOverlap="1">
          <wp:simplePos x="0" y="0"/>
          <wp:positionH relativeFrom="column">
            <wp:posOffset>-1145169</wp:posOffset>
          </wp:positionH>
          <wp:positionV relativeFrom="paragraph">
            <wp:posOffset>-135890</wp:posOffset>
          </wp:positionV>
          <wp:extent cx="542925" cy="1590675"/>
          <wp:effectExtent l="0" t="0" r="0" b="0"/>
          <wp:wrapNone/>
          <wp:docPr id="12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68C3" w:rsidRDefault="009168C3" w:rsidP="0071251B">
    <w:pPr>
      <w:pStyle w:val="Encabezado"/>
      <w:spacing w:after="2700"/>
      <w:ind w:left="-1701"/>
    </w:pPr>
    <w:r>
      <w:rPr>
        <w:noProof/>
        <w:lang w:val="es-ES" w:eastAsia="es-ES"/>
      </w:rPr>
      <w:drawing>
        <wp:anchor distT="0" distB="0" distL="114300" distR="114300" simplePos="0" relativeHeight="251659776" behindDoc="0" locked="0" layoutInCell="1" allowOverlap="1">
          <wp:simplePos x="0" y="0"/>
          <wp:positionH relativeFrom="column">
            <wp:posOffset>-1077056</wp:posOffset>
          </wp:positionH>
          <wp:positionV relativeFrom="paragraph">
            <wp:posOffset>-1641</wp:posOffset>
          </wp:positionV>
          <wp:extent cx="1753284" cy="1371600"/>
          <wp:effectExtent l="0" t="0" r="0" b="0"/>
          <wp:wrapNone/>
          <wp:docPr id="2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CSS_DGC_COL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pc="http://schemas.microsoft.com/office/word/2010/wordprocessingCanvas" xmlns:wp14="http://schemas.microsoft.com/office/word/2010/wordprocessingDrawing" xmlns:w14="http://schemas.microsoft.com/office/word/2010/wordml" xmlns:w10="urn:schemas-microsoft-com:office:word" xmlns:w="http://schemas.openxmlformats.org/wordprocessingml/2006/main" xmlns:v="urn:schemas-microsoft-com:vml" xmlns:o="urn:schemas-microsoft-com:office:office" xmlns:mc="http://schemas.openxmlformats.org/markup-compatibility/2006" xmlns="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53284" cy="13716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lowerLetter"/>
      <w:lvlText w:val="%1.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00000003"/>
    <w:multiLevelType w:val="multilevel"/>
    <w:tmpl w:val="00000003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numFmt w:val="none"/>
      <w:lvlText w:val=""/>
      <w:lvlJc w:val="left"/>
      <w:pPr>
        <w:tabs>
          <w:tab w:val="num" w:pos="360"/>
        </w:tabs>
        <w:ind w:left="0" w:firstLine="0"/>
      </w:pPr>
    </w:lvl>
    <w:lvl w:ilvl="2">
      <w:start w:val="1"/>
      <w:numFmt w:val="lowerLetter"/>
      <w:lvlText w:val="%3."/>
      <w:lvlJc w:val="left"/>
      <w:pPr>
        <w:tabs>
          <w:tab w:val="num" w:pos="2340"/>
        </w:tabs>
        <w:ind w:left="234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3">
    <w:nsid w:val="066752C3"/>
    <w:multiLevelType w:val="hybridMultilevel"/>
    <w:tmpl w:val="CCDCBEF6"/>
    <w:lvl w:ilvl="0" w:tplc="9166632A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i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DF773E1"/>
    <w:multiLevelType w:val="hybridMultilevel"/>
    <w:tmpl w:val="B30ED7D6"/>
    <w:lvl w:ilvl="0" w:tplc="CD1AD43C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i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8BF0A1C"/>
    <w:multiLevelType w:val="hybridMultilevel"/>
    <w:tmpl w:val="BE985464"/>
    <w:lvl w:ilvl="0" w:tplc="0C128A4A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i/>
        <w:sz w:val="20"/>
        <w:szCs w:val="2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F356FEC"/>
    <w:multiLevelType w:val="hybridMultilevel"/>
    <w:tmpl w:val="73A0596E"/>
    <w:lvl w:ilvl="0" w:tplc="27D45EDA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i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6E2685D"/>
    <w:multiLevelType w:val="hybridMultilevel"/>
    <w:tmpl w:val="D8A6EBA8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D026CD1"/>
    <w:multiLevelType w:val="multilevel"/>
    <w:tmpl w:val="95BA9408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9">
    <w:nsid w:val="3D510EF7"/>
    <w:multiLevelType w:val="hybridMultilevel"/>
    <w:tmpl w:val="C3E26CE8"/>
    <w:lvl w:ilvl="0" w:tplc="FFFFFFF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 w:tplc="FFFFFFFF">
      <w:numFmt w:val="none"/>
      <w:lvlText w:val=""/>
      <w:lvlJc w:val="left"/>
      <w:pPr>
        <w:tabs>
          <w:tab w:val="num" w:pos="284"/>
        </w:tabs>
      </w:pPr>
    </w:lvl>
    <w:lvl w:ilvl="2" w:tplc="FFFFFFFF">
      <w:start w:val="1"/>
      <w:numFmt w:val="lowerLetter"/>
      <w:lvlText w:val="%3."/>
      <w:lvlJc w:val="left"/>
      <w:pPr>
        <w:tabs>
          <w:tab w:val="num" w:pos="2264"/>
        </w:tabs>
        <w:ind w:left="2264" w:hanging="36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10">
    <w:nsid w:val="3E1B650B"/>
    <w:multiLevelType w:val="hybridMultilevel"/>
    <w:tmpl w:val="2F9E3A0E"/>
    <w:lvl w:ilvl="0" w:tplc="B84CE29C">
      <w:start w:val="1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1F50C3E"/>
    <w:multiLevelType w:val="multilevel"/>
    <w:tmpl w:val="B15A6466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2">
    <w:nsid w:val="45EA6A0B"/>
    <w:multiLevelType w:val="hybridMultilevel"/>
    <w:tmpl w:val="83B4F0A8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829868C4">
      <w:start w:val="6"/>
      <w:numFmt w:val="decimal"/>
      <w:lvlText w:val="%4."/>
      <w:lvlJc w:val="left"/>
      <w:pPr>
        <w:ind w:left="2880" w:hanging="360"/>
      </w:pPr>
      <w:rPr>
        <w:rFonts w:hint="default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4D24C19"/>
    <w:multiLevelType w:val="multilevel"/>
    <w:tmpl w:val="31C6DF78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854"/>
        </w:tabs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421"/>
        </w:tabs>
        <w:ind w:left="242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348"/>
        </w:tabs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915"/>
        </w:tabs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4842"/>
        </w:tabs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5409"/>
        </w:tabs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6336"/>
        </w:tabs>
        <w:ind w:left="6336" w:hanging="1800"/>
      </w:pPr>
      <w:rPr>
        <w:rFonts w:hint="default"/>
      </w:rPr>
    </w:lvl>
  </w:abstractNum>
  <w:abstractNum w:abstractNumId="14">
    <w:nsid w:val="610F533E"/>
    <w:multiLevelType w:val="hybridMultilevel"/>
    <w:tmpl w:val="B94E7EEE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44A4A3C"/>
    <w:multiLevelType w:val="multilevel"/>
    <w:tmpl w:val="34FC2D20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6">
    <w:nsid w:val="6A2A0B23"/>
    <w:multiLevelType w:val="multilevel"/>
    <w:tmpl w:val="839C55B6"/>
    <w:lvl w:ilvl="0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7">
    <w:nsid w:val="6C8B5A7D"/>
    <w:multiLevelType w:val="hybridMultilevel"/>
    <w:tmpl w:val="0C3CADD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79550669"/>
    <w:multiLevelType w:val="hybridMultilevel"/>
    <w:tmpl w:val="3124ADDC"/>
    <w:lvl w:ilvl="0" w:tplc="838037DC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i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E1F4C1F"/>
    <w:multiLevelType w:val="hybridMultilevel"/>
    <w:tmpl w:val="33B040FE"/>
    <w:lvl w:ilvl="0" w:tplc="A7EA44CC">
      <w:start w:val="1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0"/>
  </w:num>
  <w:num w:numId="3">
    <w:abstractNumId w:val="18"/>
  </w:num>
  <w:num w:numId="4">
    <w:abstractNumId w:val="6"/>
  </w:num>
  <w:num w:numId="5">
    <w:abstractNumId w:val="5"/>
  </w:num>
  <w:num w:numId="6">
    <w:abstractNumId w:val="0"/>
  </w:num>
  <w:num w:numId="7">
    <w:abstractNumId w:val="1"/>
  </w:num>
  <w:num w:numId="8">
    <w:abstractNumId w:val="2"/>
  </w:num>
  <w:num w:numId="9">
    <w:abstractNumId w:val="13"/>
  </w:num>
  <w:num w:numId="10">
    <w:abstractNumId w:val="14"/>
  </w:num>
  <w:num w:numId="11">
    <w:abstractNumId w:val="9"/>
  </w:num>
  <w:num w:numId="12">
    <w:abstractNumId w:val="7"/>
  </w:num>
  <w:num w:numId="13">
    <w:abstractNumId w:val="16"/>
  </w:num>
  <w:num w:numId="14">
    <w:abstractNumId w:val="8"/>
  </w:num>
  <w:num w:numId="15">
    <w:abstractNumId w:val="12"/>
  </w:num>
  <w:num w:numId="16">
    <w:abstractNumId w:val="17"/>
  </w:num>
  <w:num w:numId="17">
    <w:abstractNumId w:val="15"/>
  </w:num>
  <w:num w:numId="18">
    <w:abstractNumId w:val="11"/>
  </w:num>
  <w:num w:numId="19">
    <w:abstractNumId w:val="4"/>
  </w:num>
  <w:num w:numId="20">
    <w:abstractNumId w:val="1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3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/>
  <w:rsids>
    <w:rsidRoot w:val="007F2797"/>
    <w:rsid w:val="0001132A"/>
    <w:rsid w:val="00012909"/>
    <w:rsid w:val="000156CD"/>
    <w:rsid w:val="0001582B"/>
    <w:rsid w:val="00023205"/>
    <w:rsid w:val="000237A9"/>
    <w:rsid w:val="00034A40"/>
    <w:rsid w:val="00050D54"/>
    <w:rsid w:val="000520BA"/>
    <w:rsid w:val="000559C8"/>
    <w:rsid w:val="00074F0B"/>
    <w:rsid w:val="000901E0"/>
    <w:rsid w:val="00092B9B"/>
    <w:rsid w:val="000950E0"/>
    <w:rsid w:val="000A27F2"/>
    <w:rsid w:val="000A6469"/>
    <w:rsid w:val="000A7669"/>
    <w:rsid w:val="000B1813"/>
    <w:rsid w:val="000B184C"/>
    <w:rsid w:val="000D7FC3"/>
    <w:rsid w:val="0010508B"/>
    <w:rsid w:val="00110FE4"/>
    <w:rsid w:val="00114152"/>
    <w:rsid w:val="001266B7"/>
    <w:rsid w:val="0013474F"/>
    <w:rsid w:val="001B4283"/>
    <w:rsid w:val="001C42B7"/>
    <w:rsid w:val="001C76E5"/>
    <w:rsid w:val="001D2A3E"/>
    <w:rsid w:val="001D3D05"/>
    <w:rsid w:val="001E33E3"/>
    <w:rsid w:val="001E5FD1"/>
    <w:rsid w:val="0020001D"/>
    <w:rsid w:val="00222923"/>
    <w:rsid w:val="002266B1"/>
    <w:rsid w:val="00227A6F"/>
    <w:rsid w:val="002502C7"/>
    <w:rsid w:val="00255FC7"/>
    <w:rsid w:val="0025693C"/>
    <w:rsid w:val="0025741D"/>
    <w:rsid w:val="002635A5"/>
    <w:rsid w:val="00265420"/>
    <w:rsid w:val="00274B69"/>
    <w:rsid w:val="002A2797"/>
    <w:rsid w:val="002A6515"/>
    <w:rsid w:val="002B499C"/>
    <w:rsid w:val="002C075E"/>
    <w:rsid w:val="002D683E"/>
    <w:rsid w:val="002E219A"/>
    <w:rsid w:val="002F1FA3"/>
    <w:rsid w:val="002F3D33"/>
    <w:rsid w:val="00307F7A"/>
    <w:rsid w:val="00322246"/>
    <w:rsid w:val="0032397C"/>
    <w:rsid w:val="00323D33"/>
    <w:rsid w:val="00331224"/>
    <w:rsid w:val="003403A6"/>
    <w:rsid w:val="003419D5"/>
    <w:rsid w:val="00343D88"/>
    <w:rsid w:val="003557F1"/>
    <w:rsid w:val="00357840"/>
    <w:rsid w:val="00373894"/>
    <w:rsid w:val="00392DD5"/>
    <w:rsid w:val="003C228C"/>
    <w:rsid w:val="003C71EA"/>
    <w:rsid w:val="003D33AE"/>
    <w:rsid w:val="003D785A"/>
    <w:rsid w:val="003E6200"/>
    <w:rsid w:val="003F6178"/>
    <w:rsid w:val="003F6E57"/>
    <w:rsid w:val="003F771A"/>
    <w:rsid w:val="00420F14"/>
    <w:rsid w:val="00466CDE"/>
    <w:rsid w:val="00485578"/>
    <w:rsid w:val="00486DD0"/>
    <w:rsid w:val="004A529C"/>
    <w:rsid w:val="004C6BE5"/>
    <w:rsid w:val="004D2A64"/>
    <w:rsid w:val="004E7476"/>
    <w:rsid w:val="004F64E3"/>
    <w:rsid w:val="0050440F"/>
    <w:rsid w:val="005622F6"/>
    <w:rsid w:val="00574AA6"/>
    <w:rsid w:val="00587FE2"/>
    <w:rsid w:val="00590654"/>
    <w:rsid w:val="005A43DE"/>
    <w:rsid w:val="005A66F3"/>
    <w:rsid w:val="005C057F"/>
    <w:rsid w:val="005C65A3"/>
    <w:rsid w:val="005E3236"/>
    <w:rsid w:val="005E72D4"/>
    <w:rsid w:val="006013FF"/>
    <w:rsid w:val="006151EE"/>
    <w:rsid w:val="00635971"/>
    <w:rsid w:val="00637409"/>
    <w:rsid w:val="006377DF"/>
    <w:rsid w:val="00651C37"/>
    <w:rsid w:val="006776B5"/>
    <w:rsid w:val="006A7569"/>
    <w:rsid w:val="006B4CEB"/>
    <w:rsid w:val="006C5013"/>
    <w:rsid w:val="006C61FB"/>
    <w:rsid w:val="006F0D2E"/>
    <w:rsid w:val="006F35CA"/>
    <w:rsid w:val="0070223B"/>
    <w:rsid w:val="00705BF3"/>
    <w:rsid w:val="0071251B"/>
    <w:rsid w:val="00713779"/>
    <w:rsid w:val="0072100A"/>
    <w:rsid w:val="007265EF"/>
    <w:rsid w:val="0074473A"/>
    <w:rsid w:val="007457DB"/>
    <w:rsid w:val="00750C99"/>
    <w:rsid w:val="007567B3"/>
    <w:rsid w:val="00762CDE"/>
    <w:rsid w:val="00772EEB"/>
    <w:rsid w:val="00774D29"/>
    <w:rsid w:val="007926C3"/>
    <w:rsid w:val="007A0D22"/>
    <w:rsid w:val="007B3B23"/>
    <w:rsid w:val="007B6D51"/>
    <w:rsid w:val="007D06AB"/>
    <w:rsid w:val="007D487C"/>
    <w:rsid w:val="007F2797"/>
    <w:rsid w:val="007F6F4F"/>
    <w:rsid w:val="00803D57"/>
    <w:rsid w:val="0081333C"/>
    <w:rsid w:val="0083573F"/>
    <w:rsid w:val="008413FC"/>
    <w:rsid w:val="00842E51"/>
    <w:rsid w:val="008442CE"/>
    <w:rsid w:val="0085069D"/>
    <w:rsid w:val="00872B70"/>
    <w:rsid w:val="008861A6"/>
    <w:rsid w:val="00895D5B"/>
    <w:rsid w:val="008A09F1"/>
    <w:rsid w:val="008A0BCD"/>
    <w:rsid w:val="008A3278"/>
    <w:rsid w:val="008A4F91"/>
    <w:rsid w:val="008A636B"/>
    <w:rsid w:val="008B7970"/>
    <w:rsid w:val="008C3094"/>
    <w:rsid w:val="008E248C"/>
    <w:rsid w:val="008E5F14"/>
    <w:rsid w:val="008F3D44"/>
    <w:rsid w:val="00915020"/>
    <w:rsid w:val="009168C3"/>
    <w:rsid w:val="009A0E69"/>
    <w:rsid w:val="009A2C52"/>
    <w:rsid w:val="009B3FD2"/>
    <w:rsid w:val="009B4578"/>
    <w:rsid w:val="009D0416"/>
    <w:rsid w:val="009D05A6"/>
    <w:rsid w:val="009D671F"/>
    <w:rsid w:val="009F0CF6"/>
    <w:rsid w:val="009F36D4"/>
    <w:rsid w:val="00A0259E"/>
    <w:rsid w:val="00A24F99"/>
    <w:rsid w:val="00A31C73"/>
    <w:rsid w:val="00A32066"/>
    <w:rsid w:val="00A45203"/>
    <w:rsid w:val="00A503A0"/>
    <w:rsid w:val="00A66DD6"/>
    <w:rsid w:val="00A70754"/>
    <w:rsid w:val="00A8520F"/>
    <w:rsid w:val="00A8537E"/>
    <w:rsid w:val="00A90ED1"/>
    <w:rsid w:val="00A9443C"/>
    <w:rsid w:val="00A94FEA"/>
    <w:rsid w:val="00AA2E2E"/>
    <w:rsid w:val="00AA37E9"/>
    <w:rsid w:val="00AE6161"/>
    <w:rsid w:val="00AE7DD6"/>
    <w:rsid w:val="00AF6E68"/>
    <w:rsid w:val="00B049DA"/>
    <w:rsid w:val="00B2463B"/>
    <w:rsid w:val="00B340FE"/>
    <w:rsid w:val="00B3637F"/>
    <w:rsid w:val="00B4748B"/>
    <w:rsid w:val="00B522DD"/>
    <w:rsid w:val="00B611B6"/>
    <w:rsid w:val="00B615C5"/>
    <w:rsid w:val="00B70A01"/>
    <w:rsid w:val="00B70D3B"/>
    <w:rsid w:val="00B86DE2"/>
    <w:rsid w:val="00B92C91"/>
    <w:rsid w:val="00B96B23"/>
    <w:rsid w:val="00BA5DF3"/>
    <w:rsid w:val="00BA70B9"/>
    <w:rsid w:val="00BB4F8C"/>
    <w:rsid w:val="00BF3976"/>
    <w:rsid w:val="00BF4B01"/>
    <w:rsid w:val="00C004FA"/>
    <w:rsid w:val="00C121C2"/>
    <w:rsid w:val="00C168B0"/>
    <w:rsid w:val="00C24228"/>
    <w:rsid w:val="00C35096"/>
    <w:rsid w:val="00C44ED8"/>
    <w:rsid w:val="00C6481A"/>
    <w:rsid w:val="00C72408"/>
    <w:rsid w:val="00C73E9A"/>
    <w:rsid w:val="00C77D5C"/>
    <w:rsid w:val="00CC05C8"/>
    <w:rsid w:val="00CD00D3"/>
    <w:rsid w:val="00CE35B5"/>
    <w:rsid w:val="00CF5372"/>
    <w:rsid w:val="00D04C6A"/>
    <w:rsid w:val="00D12B6D"/>
    <w:rsid w:val="00D407C1"/>
    <w:rsid w:val="00D40806"/>
    <w:rsid w:val="00D44E04"/>
    <w:rsid w:val="00D50D12"/>
    <w:rsid w:val="00D608E0"/>
    <w:rsid w:val="00D616E9"/>
    <w:rsid w:val="00D67023"/>
    <w:rsid w:val="00D76585"/>
    <w:rsid w:val="00D911CC"/>
    <w:rsid w:val="00DA5056"/>
    <w:rsid w:val="00DD7696"/>
    <w:rsid w:val="00DE5732"/>
    <w:rsid w:val="00DF0E12"/>
    <w:rsid w:val="00DF1C34"/>
    <w:rsid w:val="00DF2AFF"/>
    <w:rsid w:val="00DF7C2E"/>
    <w:rsid w:val="00E1501B"/>
    <w:rsid w:val="00E16ABC"/>
    <w:rsid w:val="00E27492"/>
    <w:rsid w:val="00E42799"/>
    <w:rsid w:val="00E6244B"/>
    <w:rsid w:val="00E710FA"/>
    <w:rsid w:val="00E74D23"/>
    <w:rsid w:val="00E922C1"/>
    <w:rsid w:val="00EA0467"/>
    <w:rsid w:val="00EC757D"/>
    <w:rsid w:val="00ED65E0"/>
    <w:rsid w:val="00EE3B34"/>
    <w:rsid w:val="00EE77C0"/>
    <w:rsid w:val="00EE7C2F"/>
    <w:rsid w:val="00EF3F93"/>
    <w:rsid w:val="00EF4E56"/>
    <w:rsid w:val="00F1333D"/>
    <w:rsid w:val="00F702BF"/>
    <w:rsid w:val="00F813D2"/>
    <w:rsid w:val="00F8738C"/>
    <w:rsid w:val="00FE3511"/>
    <w:rsid w:val="00FE6B74"/>
    <w:rsid w:val="00FF69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endnote reference" w:uiPriority="0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35971"/>
    <w:rPr>
      <w:rFonts w:ascii="Noto Sans" w:hAnsi="Noto Sans"/>
      <w:sz w:val="22"/>
      <w:szCs w:val="22"/>
      <w:lang w:val="ca-ES" w:eastAsia="en-US"/>
    </w:rPr>
  </w:style>
  <w:style w:type="paragraph" w:styleId="Ttulo1">
    <w:name w:val="heading 1"/>
    <w:basedOn w:val="Normal"/>
    <w:next w:val="Normal"/>
    <w:link w:val="Ttulo1Car"/>
    <w:qFormat/>
    <w:rsid w:val="007B6D51"/>
    <w:pPr>
      <w:keepNext/>
      <w:tabs>
        <w:tab w:val="num" w:pos="432"/>
      </w:tabs>
      <w:suppressAutoHyphens/>
      <w:ind w:left="432" w:hanging="432"/>
      <w:outlineLvl w:val="0"/>
    </w:pPr>
    <w:rPr>
      <w:rFonts w:ascii="Arial" w:eastAsia="Times New Roman" w:hAnsi="Arial" w:cs="Arial"/>
      <w:sz w:val="24"/>
      <w:szCs w:val="24"/>
      <w:lang w:eastAsia="ar-SA"/>
    </w:rPr>
  </w:style>
  <w:style w:type="paragraph" w:styleId="Ttulo2">
    <w:name w:val="heading 2"/>
    <w:basedOn w:val="Normal"/>
    <w:next w:val="Normal"/>
    <w:link w:val="Ttulo2Car"/>
    <w:qFormat/>
    <w:rsid w:val="007B6D51"/>
    <w:pPr>
      <w:keepNext/>
      <w:tabs>
        <w:tab w:val="num" w:pos="576"/>
      </w:tabs>
      <w:suppressAutoHyphens/>
      <w:ind w:left="576" w:hanging="576"/>
      <w:outlineLvl w:val="1"/>
    </w:pPr>
    <w:rPr>
      <w:rFonts w:ascii="Arial" w:eastAsia="Times New Roman" w:hAnsi="Arial" w:cs="Arial"/>
      <w:sz w:val="24"/>
      <w:szCs w:val="24"/>
      <w:lang w:eastAsia="ar-SA"/>
    </w:rPr>
  </w:style>
  <w:style w:type="paragraph" w:styleId="Ttulo3">
    <w:name w:val="heading 3"/>
    <w:basedOn w:val="Normal"/>
    <w:next w:val="Normal"/>
    <w:link w:val="Ttulo3Car"/>
    <w:qFormat/>
    <w:rsid w:val="007B6D51"/>
    <w:pPr>
      <w:keepNext/>
      <w:tabs>
        <w:tab w:val="num" w:pos="720"/>
      </w:tabs>
      <w:suppressAutoHyphens/>
      <w:ind w:left="720" w:hanging="720"/>
      <w:jc w:val="both"/>
      <w:outlineLvl w:val="2"/>
    </w:pPr>
    <w:rPr>
      <w:rFonts w:ascii="Arial" w:eastAsia="Times New Roman" w:hAnsi="Arial" w:cs="Arial"/>
      <w:sz w:val="24"/>
      <w:szCs w:val="24"/>
      <w:lang w:eastAsia="ar-SA"/>
    </w:rPr>
  </w:style>
  <w:style w:type="paragraph" w:styleId="Ttulo4">
    <w:name w:val="heading 4"/>
    <w:basedOn w:val="Normal"/>
    <w:next w:val="Normal"/>
    <w:link w:val="Ttulo4Car"/>
    <w:qFormat/>
    <w:rsid w:val="007B6D51"/>
    <w:pPr>
      <w:keepNext/>
      <w:tabs>
        <w:tab w:val="num" w:pos="864"/>
      </w:tabs>
      <w:suppressAutoHyphens/>
      <w:ind w:left="864" w:hanging="864"/>
      <w:jc w:val="both"/>
      <w:outlineLvl w:val="3"/>
    </w:pPr>
    <w:rPr>
      <w:rFonts w:ascii="Arial" w:eastAsia="Times New Roman" w:hAnsi="Arial" w:cs="Arial"/>
      <w:sz w:val="24"/>
      <w:szCs w:val="24"/>
      <w:lang w:eastAsia="ar-SA"/>
    </w:rPr>
  </w:style>
  <w:style w:type="paragraph" w:styleId="Ttulo5">
    <w:name w:val="heading 5"/>
    <w:basedOn w:val="Normal"/>
    <w:next w:val="Normal"/>
    <w:link w:val="Ttulo5Car"/>
    <w:qFormat/>
    <w:rsid w:val="007F2797"/>
    <w:pPr>
      <w:keepNext/>
      <w:tabs>
        <w:tab w:val="num" w:pos="1008"/>
      </w:tabs>
      <w:suppressAutoHyphens/>
      <w:ind w:left="360"/>
      <w:jc w:val="both"/>
      <w:outlineLvl w:val="4"/>
    </w:pPr>
    <w:rPr>
      <w:rFonts w:ascii="Arial" w:eastAsia="Times New Roman" w:hAnsi="Arial" w:cs="Arial"/>
      <w:b/>
      <w:bCs/>
      <w:sz w:val="18"/>
      <w:szCs w:val="18"/>
      <w:lang w:eastAsia="ar-SA"/>
    </w:rPr>
  </w:style>
  <w:style w:type="paragraph" w:styleId="Ttulo6">
    <w:name w:val="heading 6"/>
    <w:basedOn w:val="Normal"/>
    <w:next w:val="Normal"/>
    <w:link w:val="Ttulo6Car"/>
    <w:qFormat/>
    <w:rsid w:val="007B6D51"/>
    <w:pPr>
      <w:keepNext/>
      <w:tabs>
        <w:tab w:val="num" w:pos="1152"/>
      </w:tabs>
      <w:suppressAutoHyphens/>
      <w:ind w:left="1152" w:hanging="1152"/>
      <w:jc w:val="both"/>
      <w:outlineLvl w:val="5"/>
    </w:pPr>
    <w:rPr>
      <w:rFonts w:ascii="Arial" w:eastAsia="Times New Roman" w:hAnsi="Arial" w:cs="Arial"/>
      <w:i/>
      <w:iCs/>
      <w:sz w:val="20"/>
      <w:szCs w:val="20"/>
      <w:lang w:val="es-ES" w:eastAsia="ar-SA"/>
    </w:rPr>
  </w:style>
  <w:style w:type="paragraph" w:styleId="Ttulo7">
    <w:name w:val="heading 7"/>
    <w:basedOn w:val="Normal"/>
    <w:next w:val="Normal"/>
    <w:link w:val="Ttulo7Car"/>
    <w:unhideWhenUsed/>
    <w:qFormat/>
    <w:rsid w:val="000559C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character" w:styleId="Hipervnculo">
    <w:name w:val="Hyperlink"/>
    <w:basedOn w:val="Fuentedeprrafopredeter"/>
    <w:unhideWhenUsed/>
    <w:rsid w:val="003419D5"/>
    <w:rPr>
      <w:color w:val="0000FF"/>
      <w:u w:val="single"/>
    </w:rPr>
  </w:style>
  <w:style w:type="paragraph" w:customStyle="1" w:styleId="Nmerodepgina1">
    <w:name w:val="Número de pàgina1"/>
    <w:basedOn w:val="Peudepgina"/>
    <w:qFormat/>
    <w:rsid w:val="003419D5"/>
    <w:pPr>
      <w:jc w:val="right"/>
    </w:pPr>
    <w:rPr>
      <w:sz w:val="18"/>
      <w:szCs w:val="18"/>
    </w:rPr>
  </w:style>
  <w:style w:type="character" w:customStyle="1" w:styleId="Ttulo5Car">
    <w:name w:val="Título 5 Car"/>
    <w:basedOn w:val="Fuentedeprrafopredeter"/>
    <w:link w:val="Ttulo5"/>
    <w:rsid w:val="007F2797"/>
    <w:rPr>
      <w:rFonts w:ascii="Arial" w:eastAsia="Times New Roman" w:hAnsi="Arial" w:cs="Arial"/>
      <w:b/>
      <w:bCs/>
      <w:sz w:val="18"/>
      <w:szCs w:val="18"/>
      <w:lang w:val="ca-ES" w:eastAsia="ar-SA"/>
    </w:rPr>
  </w:style>
  <w:style w:type="character" w:customStyle="1" w:styleId="Smbolodenotaalpie">
    <w:name w:val="Símbolo de nota al pie"/>
    <w:rsid w:val="007F2797"/>
    <w:rPr>
      <w:vertAlign w:val="superscript"/>
    </w:rPr>
  </w:style>
  <w:style w:type="character" w:styleId="Refdenotaalpie">
    <w:name w:val="footnote reference"/>
    <w:rsid w:val="007F2797"/>
    <w:rPr>
      <w:vertAlign w:val="superscript"/>
    </w:rPr>
  </w:style>
  <w:style w:type="paragraph" w:styleId="Textoindependiente">
    <w:name w:val="Body Text"/>
    <w:basedOn w:val="Normal"/>
    <w:link w:val="TextoindependienteCar"/>
    <w:rsid w:val="007F2797"/>
    <w:pPr>
      <w:suppressAutoHyphens/>
      <w:spacing w:after="120" w:line="312" w:lineRule="exact"/>
    </w:pPr>
    <w:rPr>
      <w:rFonts w:ascii="Times New Roman" w:eastAsia="Times" w:hAnsi="Times New Roman"/>
      <w:sz w:val="26"/>
      <w:szCs w:val="26"/>
      <w:lang w:eastAsia="ar-SA"/>
    </w:rPr>
  </w:style>
  <w:style w:type="character" w:customStyle="1" w:styleId="TextoindependienteCar">
    <w:name w:val="Texto independiente Car"/>
    <w:basedOn w:val="Fuentedeprrafopredeter"/>
    <w:link w:val="Textoindependiente"/>
    <w:rsid w:val="007F2797"/>
    <w:rPr>
      <w:rFonts w:ascii="Times New Roman" w:eastAsia="Times" w:hAnsi="Times New Roman"/>
      <w:sz w:val="26"/>
      <w:szCs w:val="26"/>
      <w:lang w:val="ca-ES" w:eastAsia="ar-SA"/>
    </w:rPr>
  </w:style>
  <w:style w:type="paragraph" w:styleId="Textonotapie">
    <w:name w:val="footnote text"/>
    <w:basedOn w:val="Normal"/>
    <w:link w:val="TextonotapieCar"/>
    <w:rsid w:val="007F2797"/>
    <w:pPr>
      <w:suppressAutoHyphens/>
    </w:pPr>
    <w:rPr>
      <w:rFonts w:ascii="Times New Roman" w:eastAsia="Times New Roman" w:hAnsi="Times New Roman"/>
      <w:sz w:val="20"/>
      <w:szCs w:val="20"/>
      <w:lang w:eastAsia="ar-SA"/>
    </w:rPr>
  </w:style>
  <w:style w:type="character" w:customStyle="1" w:styleId="TextonotapieCar">
    <w:name w:val="Texto nota pie Car"/>
    <w:basedOn w:val="Fuentedeprrafopredeter"/>
    <w:link w:val="Textonotapie"/>
    <w:rsid w:val="007F2797"/>
    <w:rPr>
      <w:rFonts w:ascii="Times New Roman" w:eastAsia="Times New Roman" w:hAnsi="Times New Roman"/>
      <w:lang w:val="ca-ES" w:eastAsia="ar-SA"/>
    </w:rPr>
  </w:style>
  <w:style w:type="paragraph" w:styleId="Prrafodelista">
    <w:name w:val="List Paragraph"/>
    <w:basedOn w:val="Normal"/>
    <w:uiPriority w:val="34"/>
    <w:qFormat/>
    <w:rsid w:val="006151EE"/>
    <w:pPr>
      <w:ind w:left="720"/>
      <w:contextualSpacing/>
    </w:pPr>
  </w:style>
  <w:style w:type="character" w:customStyle="1" w:styleId="Ttulo7Car">
    <w:name w:val="Título 7 Car"/>
    <w:basedOn w:val="Fuentedeprrafopredeter"/>
    <w:link w:val="Ttulo7"/>
    <w:uiPriority w:val="9"/>
    <w:semiHidden/>
    <w:rsid w:val="000559C8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val="ca-ES" w:eastAsia="en-US"/>
    </w:rPr>
  </w:style>
  <w:style w:type="character" w:customStyle="1" w:styleId="Ttulo1Car">
    <w:name w:val="Título 1 Car"/>
    <w:basedOn w:val="Fuentedeprrafopredeter"/>
    <w:link w:val="Ttulo1"/>
    <w:rsid w:val="007B6D51"/>
    <w:rPr>
      <w:rFonts w:ascii="Arial" w:eastAsia="Times New Roman" w:hAnsi="Arial" w:cs="Arial"/>
      <w:sz w:val="24"/>
      <w:szCs w:val="24"/>
      <w:lang w:val="ca-ES" w:eastAsia="ar-SA"/>
    </w:rPr>
  </w:style>
  <w:style w:type="character" w:customStyle="1" w:styleId="Ttulo2Car">
    <w:name w:val="Título 2 Car"/>
    <w:basedOn w:val="Fuentedeprrafopredeter"/>
    <w:link w:val="Ttulo2"/>
    <w:rsid w:val="007B6D51"/>
    <w:rPr>
      <w:rFonts w:ascii="Arial" w:eastAsia="Times New Roman" w:hAnsi="Arial" w:cs="Arial"/>
      <w:sz w:val="24"/>
      <w:szCs w:val="24"/>
      <w:lang w:val="ca-ES" w:eastAsia="ar-SA"/>
    </w:rPr>
  </w:style>
  <w:style w:type="character" w:customStyle="1" w:styleId="Ttulo3Car">
    <w:name w:val="Título 3 Car"/>
    <w:basedOn w:val="Fuentedeprrafopredeter"/>
    <w:link w:val="Ttulo3"/>
    <w:rsid w:val="007B6D51"/>
    <w:rPr>
      <w:rFonts w:ascii="Arial" w:eastAsia="Times New Roman" w:hAnsi="Arial" w:cs="Arial"/>
      <w:sz w:val="24"/>
      <w:szCs w:val="24"/>
      <w:lang w:val="ca-ES" w:eastAsia="ar-SA"/>
    </w:rPr>
  </w:style>
  <w:style w:type="character" w:customStyle="1" w:styleId="Ttulo4Car">
    <w:name w:val="Título 4 Car"/>
    <w:basedOn w:val="Fuentedeprrafopredeter"/>
    <w:link w:val="Ttulo4"/>
    <w:rsid w:val="007B6D51"/>
    <w:rPr>
      <w:rFonts w:ascii="Arial" w:eastAsia="Times New Roman" w:hAnsi="Arial" w:cs="Arial"/>
      <w:sz w:val="24"/>
      <w:szCs w:val="24"/>
      <w:lang w:val="ca-ES" w:eastAsia="ar-SA"/>
    </w:rPr>
  </w:style>
  <w:style w:type="character" w:customStyle="1" w:styleId="Ttulo6Car">
    <w:name w:val="Título 6 Car"/>
    <w:basedOn w:val="Fuentedeprrafopredeter"/>
    <w:link w:val="Ttulo6"/>
    <w:rsid w:val="007B6D51"/>
    <w:rPr>
      <w:rFonts w:ascii="Arial" w:eastAsia="Times New Roman" w:hAnsi="Arial" w:cs="Arial"/>
      <w:i/>
      <w:iCs/>
      <w:lang w:eastAsia="ar-SA"/>
    </w:rPr>
  </w:style>
  <w:style w:type="character" w:customStyle="1" w:styleId="WW8Num4z0">
    <w:name w:val="WW8Num4z0"/>
    <w:rsid w:val="007B6D51"/>
    <w:rPr>
      <w:rFonts w:ascii="Wingdings" w:hAnsi="Wingdings"/>
      <w:sz w:val="16"/>
    </w:rPr>
  </w:style>
  <w:style w:type="character" w:customStyle="1" w:styleId="Absatz-Standardschriftart">
    <w:name w:val="Absatz-Standardschriftart"/>
    <w:rsid w:val="007B6D51"/>
  </w:style>
  <w:style w:type="character" w:customStyle="1" w:styleId="WW-Absatz-Standardschriftart">
    <w:name w:val="WW-Absatz-Standardschriftart"/>
    <w:rsid w:val="007B6D51"/>
  </w:style>
  <w:style w:type="character" w:customStyle="1" w:styleId="WW8Num1z0">
    <w:name w:val="WW8Num1z0"/>
    <w:rsid w:val="007B6D51"/>
    <w:rPr>
      <w:rFonts w:ascii="Wingdings" w:hAnsi="Wingdings"/>
      <w:sz w:val="16"/>
    </w:rPr>
  </w:style>
  <w:style w:type="character" w:customStyle="1" w:styleId="WW8Num5z0">
    <w:name w:val="WW8Num5z0"/>
    <w:rsid w:val="007B6D51"/>
    <w:rPr>
      <w:rFonts w:ascii="Wingdings" w:hAnsi="Wingdings"/>
      <w:sz w:val="16"/>
    </w:rPr>
  </w:style>
  <w:style w:type="character" w:customStyle="1" w:styleId="WW8Num14z0">
    <w:name w:val="WW8Num14z0"/>
    <w:rsid w:val="007B6D51"/>
    <w:rPr>
      <w:rFonts w:ascii="Courier New" w:hAnsi="Courier New"/>
    </w:rPr>
  </w:style>
  <w:style w:type="character" w:customStyle="1" w:styleId="WW8Num14z1">
    <w:name w:val="WW8Num14z1"/>
    <w:rsid w:val="007B6D51"/>
    <w:rPr>
      <w:rFonts w:ascii="Times New Roman" w:eastAsia="Times" w:hAnsi="Times New Roman" w:cs="Times New Roman"/>
    </w:rPr>
  </w:style>
  <w:style w:type="character" w:customStyle="1" w:styleId="WW8Num14z2">
    <w:name w:val="WW8Num14z2"/>
    <w:rsid w:val="007B6D51"/>
    <w:rPr>
      <w:rFonts w:ascii="Wingdings" w:hAnsi="Wingdings"/>
    </w:rPr>
  </w:style>
  <w:style w:type="character" w:customStyle="1" w:styleId="WW8Num14z3">
    <w:name w:val="WW8Num14z3"/>
    <w:rsid w:val="007B6D51"/>
    <w:rPr>
      <w:rFonts w:ascii="Symbol" w:hAnsi="Symbol"/>
    </w:rPr>
  </w:style>
  <w:style w:type="character" w:customStyle="1" w:styleId="WW8Num14z4">
    <w:name w:val="WW8Num14z4"/>
    <w:rsid w:val="007B6D51"/>
    <w:rPr>
      <w:rFonts w:ascii="Courier New" w:hAnsi="Courier New" w:cs="Wingdings"/>
    </w:rPr>
  </w:style>
  <w:style w:type="character" w:customStyle="1" w:styleId="WW8Num22z0">
    <w:name w:val="WW8Num22z0"/>
    <w:rsid w:val="007B6D51"/>
    <w:rPr>
      <w:rFonts w:ascii="Wingdings" w:hAnsi="Wingdings"/>
      <w:sz w:val="16"/>
    </w:rPr>
  </w:style>
  <w:style w:type="character" w:customStyle="1" w:styleId="WW8Num29z0">
    <w:name w:val="WW8Num29z0"/>
    <w:rsid w:val="007B6D51"/>
    <w:rPr>
      <w:rFonts w:ascii="Symbol" w:hAnsi="Symbol"/>
    </w:rPr>
  </w:style>
  <w:style w:type="character" w:customStyle="1" w:styleId="WW8Num31z0">
    <w:name w:val="WW8Num31z0"/>
    <w:rsid w:val="007B6D51"/>
    <w:rPr>
      <w:rFonts w:ascii="Courier New" w:hAnsi="Courier New"/>
    </w:rPr>
  </w:style>
  <w:style w:type="character" w:customStyle="1" w:styleId="WW8Num31z1">
    <w:name w:val="WW8Num31z1"/>
    <w:rsid w:val="007B6D51"/>
    <w:rPr>
      <w:rFonts w:ascii="Courier New" w:hAnsi="Courier New" w:cs="Wingdings"/>
    </w:rPr>
  </w:style>
  <w:style w:type="character" w:customStyle="1" w:styleId="WW8Num31z2">
    <w:name w:val="WW8Num31z2"/>
    <w:rsid w:val="007B6D51"/>
    <w:rPr>
      <w:rFonts w:ascii="Wingdings" w:hAnsi="Wingdings"/>
    </w:rPr>
  </w:style>
  <w:style w:type="character" w:customStyle="1" w:styleId="WW8Num31z3">
    <w:name w:val="WW8Num31z3"/>
    <w:rsid w:val="007B6D51"/>
    <w:rPr>
      <w:rFonts w:ascii="Symbol" w:hAnsi="Symbol"/>
    </w:rPr>
  </w:style>
  <w:style w:type="character" w:customStyle="1" w:styleId="WW8Num33z0">
    <w:name w:val="WW8Num33z0"/>
    <w:rsid w:val="007B6D51"/>
    <w:rPr>
      <w:rFonts w:ascii="Courier New" w:hAnsi="Courier New"/>
    </w:rPr>
  </w:style>
  <w:style w:type="character" w:customStyle="1" w:styleId="WW8Num33z1">
    <w:name w:val="WW8Num33z1"/>
    <w:rsid w:val="007B6D51"/>
    <w:rPr>
      <w:rFonts w:ascii="Times New Roman" w:eastAsia="Times" w:hAnsi="Times New Roman" w:cs="Times New Roman"/>
    </w:rPr>
  </w:style>
  <w:style w:type="character" w:customStyle="1" w:styleId="WW8Num33z2">
    <w:name w:val="WW8Num33z2"/>
    <w:rsid w:val="007B6D51"/>
    <w:rPr>
      <w:rFonts w:ascii="Wingdings" w:hAnsi="Wingdings"/>
    </w:rPr>
  </w:style>
  <w:style w:type="character" w:customStyle="1" w:styleId="WW8Num33z3">
    <w:name w:val="WW8Num33z3"/>
    <w:rsid w:val="007B6D51"/>
    <w:rPr>
      <w:rFonts w:ascii="Symbol" w:hAnsi="Symbol"/>
    </w:rPr>
  </w:style>
  <w:style w:type="character" w:customStyle="1" w:styleId="WW8Num33z4">
    <w:name w:val="WW8Num33z4"/>
    <w:rsid w:val="007B6D51"/>
    <w:rPr>
      <w:rFonts w:ascii="Courier New" w:hAnsi="Courier New" w:cs="Wingdings"/>
    </w:rPr>
  </w:style>
  <w:style w:type="character" w:customStyle="1" w:styleId="Fuentedeprrafopredeter1">
    <w:name w:val="Fuente de párrafo predeter.1"/>
    <w:rsid w:val="007B6D51"/>
  </w:style>
  <w:style w:type="character" w:styleId="Nmerodepgina">
    <w:name w:val="page number"/>
    <w:basedOn w:val="Fuentedeprrafopredeter1"/>
    <w:rsid w:val="007B6D51"/>
  </w:style>
  <w:style w:type="character" w:customStyle="1" w:styleId="Refdecomentario1">
    <w:name w:val="Ref. de comentario1"/>
    <w:rsid w:val="007B6D51"/>
    <w:rPr>
      <w:sz w:val="16"/>
      <w:szCs w:val="16"/>
    </w:rPr>
  </w:style>
  <w:style w:type="character" w:customStyle="1" w:styleId="CarCar">
    <w:name w:val="Car Car"/>
    <w:rsid w:val="007B6D51"/>
    <w:rPr>
      <w:sz w:val="24"/>
      <w:szCs w:val="24"/>
      <w:lang w:val="ca-ES" w:eastAsia="ar-SA" w:bidi="ar-SA"/>
    </w:rPr>
  </w:style>
  <w:style w:type="character" w:customStyle="1" w:styleId="Smbolodenotafinal">
    <w:name w:val="Símbolo de nota final"/>
    <w:rsid w:val="007B6D51"/>
    <w:rPr>
      <w:vertAlign w:val="superscript"/>
    </w:rPr>
  </w:style>
  <w:style w:type="character" w:customStyle="1" w:styleId="WW-Smbolodenotafinal">
    <w:name w:val="WW-Símbolo de nota final"/>
    <w:rsid w:val="007B6D51"/>
  </w:style>
  <w:style w:type="character" w:customStyle="1" w:styleId="Carcterdenumeracin">
    <w:name w:val="Carácter de numeración"/>
    <w:rsid w:val="007B6D51"/>
  </w:style>
  <w:style w:type="character" w:styleId="Refdenotaalfinal">
    <w:name w:val="endnote reference"/>
    <w:rsid w:val="007B6D51"/>
    <w:rPr>
      <w:vertAlign w:val="superscript"/>
    </w:rPr>
  </w:style>
  <w:style w:type="paragraph" w:customStyle="1" w:styleId="Encabezado1">
    <w:name w:val="Encabezado1"/>
    <w:basedOn w:val="Normal"/>
    <w:next w:val="Textoindependiente"/>
    <w:rsid w:val="007B6D51"/>
    <w:pPr>
      <w:keepNext/>
      <w:suppressAutoHyphens/>
      <w:spacing w:before="240" w:after="120"/>
      <w:jc w:val="both"/>
    </w:pPr>
    <w:rPr>
      <w:rFonts w:ascii="Arial" w:eastAsia="Arial Unicode MS" w:hAnsi="Arial" w:cs="Tahoma"/>
      <w:sz w:val="28"/>
      <w:szCs w:val="28"/>
      <w:lang w:eastAsia="ar-SA"/>
    </w:rPr>
  </w:style>
  <w:style w:type="paragraph" w:styleId="Lista">
    <w:name w:val="List"/>
    <w:basedOn w:val="Textoindependiente"/>
    <w:rsid w:val="007B6D51"/>
    <w:rPr>
      <w:rFonts w:cs="Tahoma"/>
    </w:rPr>
  </w:style>
  <w:style w:type="paragraph" w:customStyle="1" w:styleId="Etiqueta">
    <w:name w:val="Etiqueta"/>
    <w:basedOn w:val="Normal"/>
    <w:rsid w:val="007B6D51"/>
    <w:pPr>
      <w:suppressLineNumbers/>
      <w:suppressAutoHyphens/>
      <w:spacing w:before="120" w:after="120"/>
      <w:jc w:val="both"/>
    </w:pPr>
    <w:rPr>
      <w:rFonts w:ascii="Arial" w:eastAsia="Times New Roman" w:hAnsi="Arial" w:cs="Tahoma"/>
      <w:i/>
      <w:iCs/>
      <w:sz w:val="24"/>
      <w:szCs w:val="24"/>
      <w:lang w:eastAsia="ar-SA"/>
    </w:rPr>
  </w:style>
  <w:style w:type="paragraph" w:customStyle="1" w:styleId="ndice">
    <w:name w:val="Índice"/>
    <w:basedOn w:val="Normal"/>
    <w:rsid w:val="007B6D51"/>
    <w:pPr>
      <w:suppressLineNumbers/>
      <w:suppressAutoHyphens/>
      <w:jc w:val="both"/>
    </w:pPr>
    <w:rPr>
      <w:rFonts w:ascii="Arial" w:eastAsia="Times New Roman" w:hAnsi="Arial" w:cs="Tahoma"/>
      <w:sz w:val="24"/>
      <w:szCs w:val="24"/>
      <w:lang w:eastAsia="ar-SA"/>
    </w:rPr>
  </w:style>
  <w:style w:type="paragraph" w:customStyle="1" w:styleId="conveni">
    <w:name w:val="conveni"/>
    <w:basedOn w:val="Normal"/>
    <w:rsid w:val="007B6D51"/>
    <w:pPr>
      <w:suppressAutoHyphens/>
      <w:spacing w:line="280" w:lineRule="atLeast"/>
      <w:jc w:val="both"/>
    </w:pPr>
    <w:rPr>
      <w:rFonts w:ascii="Arial" w:eastAsia="Times New Roman" w:hAnsi="Arial" w:cs="Arial"/>
      <w:sz w:val="24"/>
      <w:szCs w:val="24"/>
      <w:lang w:eastAsia="ar-SA"/>
    </w:rPr>
  </w:style>
  <w:style w:type="paragraph" w:customStyle="1" w:styleId="Text">
    <w:name w:val="Text"/>
    <w:basedOn w:val="Normal"/>
    <w:rsid w:val="007B6D51"/>
    <w:pPr>
      <w:suppressAutoHyphens/>
      <w:spacing w:line="280" w:lineRule="atLeast"/>
      <w:jc w:val="both"/>
    </w:pPr>
    <w:rPr>
      <w:rFonts w:ascii="Arial" w:eastAsia="Times New Roman" w:hAnsi="Arial" w:cs="Arial"/>
      <w:sz w:val="24"/>
      <w:szCs w:val="24"/>
      <w:lang w:eastAsia="ar-SA"/>
    </w:rPr>
  </w:style>
  <w:style w:type="paragraph" w:customStyle="1" w:styleId="resolucions">
    <w:name w:val="resolucions"/>
    <w:basedOn w:val="Normal"/>
    <w:rsid w:val="007B6D51"/>
    <w:pPr>
      <w:suppressAutoHyphens/>
      <w:jc w:val="both"/>
    </w:pPr>
    <w:rPr>
      <w:rFonts w:ascii="Arial" w:eastAsia="Times New Roman" w:hAnsi="Arial" w:cs="Arial"/>
      <w:sz w:val="24"/>
      <w:szCs w:val="24"/>
      <w:lang w:eastAsia="ar-SA"/>
    </w:rPr>
  </w:style>
  <w:style w:type="paragraph" w:customStyle="1" w:styleId="plecs">
    <w:name w:val="plecs"/>
    <w:basedOn w:val="Normal"/>
    <w:rsid w:val="007B6D51"/>
    <w:pPr>
      <w:suppressAutoHyphens/>
      <w:spacing w:line="240" w:lineRule="atLeast"/>
      <w:jc w:val="both"/>
    </w:pPr>
    <w:rPr>
      <w:rFonts w:ascii="Arial" w:eastAsia="Times New Roman" w:hAnsi="Arial" w:cs="Arial"/>
      <w:lang w:eastAsia="ar-SA"/>
    </w:rPr>
  </w:style>
  <w:style w:type="paragraph" w:customStyle="1" w:styleId="Textdeglobus1">
    <w:name w:val="Text de globus1"/>
    <w:basedOn w:val="Normal"/>
    <w:rsid w:val="007B6D51"/>
    <w:pPr>
      <w:suppressAutoHyphens/>
      <w:jc w:val="both"/>
    </w:pPr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Mapadeldocumento1">
    <w:name w:val="Mapa del documento1"/>
    <w:basedOn w:val="Normal"/>
    <w:rsid w:val="007B6D51"/>
    <w:pPr>
      <w:shd w:val="clear" w:color="auto" w:fill="000080"/>
      <w:suppressAutoHyphens/>
      <w:jc w:val="both"/>
    </w:pPr>
    <w:rPr>
      <w:rFonts w:ascii="Tahoma" w:eastAsia="Times New Roman" w:hAnsi="Tahoma" w:cs="Tahoma"/>
      <w:sz w:val="20"/>
      <w:szCs w:val="20"/>
      <w:lang w:eastAsia="ar-SA"/>
    </w:rPr>
  </w:style>
  <w:style w:type="paragraph" w:styleId="NormalWeb">
    <w:name w:val="Normal (Web)"/>
    <w:basedOn w:val="Normal"/>
    <w:rsid w:val="007B6D51"/>
    <w:pPr>
      <w:suppressAutoHyphens/>
      <w:spacing w:before="100" w:after="100"/>
    </w:pPr>
    <w:rPr>
      <w:rFonts w:ascii="Times New Roman" w:eastAsia="Times New Roman" w:hAnsi="Times New Roman"/>
      <w:sz w:val="24"/>
      <w:szCs w:val="24"/>
      <w:lang w:eastAsia="ar-SA"/>
    </w:rPr>
  </w:style>
  <w:style w:type="paragraph" w:customStyle="1" w:styleId="Pidepgina">
    <w:name w:val="Pié de pàgina"/>
    <w:rsid w:val="007B6D51"/>
    <w:pPr>
      <w:suppressAutoHyphens/>
      <w:spacing w:line="360" w:lineRule="auto"/>
    </w:pPr>
    <w:rPr>
      <w:rFonts w:ascii="Times New Roman" w:eastAsia="Times" w:hAnsi="Times New Roman"/>
      <w:sz w:val="26"/>
      <w:szCs w:val="26"/>
      <w:lang w:val="ca-ES" w:eastAsia="ar-SA"/>
    </w:rPr>
  </w:style>
  <w:style w:type="paragraph" w:styleId="Sangradetextonormal">
    <w:name w:val="Body Text Indent"/>
    <w:basedOn w:val="Normal"/>
    <w:link w:val="SangradetextonormalCar"/>
    <w:rsid w:val="007B6D51"/>
    <w:pPr>
      <w:widowControl w:val="0"/>
      <w:suppressAutoHyphens/>
      <w:autoSpaceDE w:val="0"/>
      <w:spacing w:line="240" w:lineRule="exact"/>
      <w:ind w:left="1021"/>
    </w:pPr>
    <w:rPr>
      <w:rFonts w:ascii="Helvetica" w:eastAsia="Times New Roman" w:hAnsi="Helvetica" w:cs="Helvetica"/>
      <w:color w:val="181412"/>
      <w:sz w:val="24"/>
      <w:szCs w:val="24"/>
      <w:lang w:eastAsia="ar-SA"/>
    </w:rPr>
  </w:style>
  <w:style w:type="character" w:customStyle="1" w:styleId="SangradetextonormalCar">
    <w:name w:val="Sangría de texto normal Car"/>
    <w:basedOn w:val="Fuentedeprrafopredeter"/>
    <w:link w:val="Sangradetextonormal"/>
    <w:rsid w:val="007B6D51"/>
    <w:rPr>
      <w:rFonts w:ascii="Helvetica" w:eastAsia="Times New Roman" w:hAnsi="Helvetica" w:cs="Helvetica"/>
      <w:color w:val="181412"/>
      <w:sz w:val="24"/>
      <w:szCs w:val="24"/>
      <w:lang w:val="ca-ES" w:eastAsia="ar-SA"/>
    </w:rPr>
  </w:style>
  <w:style w:type="paragraph" w:customStyle="1" w:styleId="Textocomentario1">
    <w:name w:val="Texto comentario1"/>
    <w:basedOn w:val="Normal"/>
    <w:rsid w:val="007B6D51"/>
    <w:pPr>
      <w:suppressAutoHyphens/>
      <w:spacing w:line="312" w:lineRule="exact"/>
    </w:pPr>
    <w:rPr>
      <w:rFonts w:ascii="Times New Roman" w:eastAsia="Times" w:hAnsi="Times New Roman"/>
      <w:sz w:val="20"/>
      <w:szCs w:val="20"/>
      <w:lang w:eastAsia="ar-SA"/>
    </w:rPr>
  </w:style>
  <w:style w:type="paragraph" w:customStyle="1" w:styleId="Temadelcomentari1">
    <w:name w:val="Tema del comentari1"/>
    <w:basedOn w:val="Textocomentario1"/>
    <w:next w:val="Textocomentario1"/>
    <w:rsid w:val="007B6D51"/>
    <w:rPr>
      <w:b/>
      <w:bCs/>
    </w:rPr>
  </w:style>
  <w:style w:type="paragraph" w:customStyle="1" w:styleId="WW-Textoindependiente3">
    <w:name w:val="WW-Texto independiente 3"/>
    <w:basedOn w:val="Normal"/>
    <w:rsid w:val="007B6D51"/>
    <w:pPr>
      <w:widowControl w:val="0"/>
      <w:suppressAutoHyphens/>
      <w:spacing w:before="120" w:line="312" w:lineRule="exact"/>
    </w:pPr>
    <w:rPr>
      <w:rFonts w:ascii="Verdana" w:eastAsia="Times" w:hAnsi="Verdana" w:cs="Helvetica"/>
      <w:spacing w:val="-5"/>
      <w:sz w:val="20"/>
      <w:szCs w:val="20"/>
      <w:lang w:eastAsia="ar-SA"/>
    </w:rPr>
  </w:style>
  <w:style w:type="paragraph" w:customStyle="1" w:styleId="Textosinformato1">
    <w:name w:val="Texto sin formato1"/>
    <w:basedOn w:val="Normal"/>
    <w:rsid w:val="007B6D51"/>
    <w:pPr>
      <w:suppressAutoHyphens/>
    </w:pPr>
    <w:rPr>
      <w:rFonts w:ascii="Courier New" w:eastAsia="Times New Roman" w:hAnsi="Courier New" w:cs="Courier New"/>
      <w:sz w:val="20"/>
      <w:szCs w:val="20"/>
      <w:lang w:val="es-ES_tradnl" w:eastAsia="ar-SA"/>
    </w:rPr>
  </w:style>
  <w:style w:type="paragraph" w:customStyle="1" w:styleId="Textoindependiente21">
    <w:name w:val="Texto independiente 21"/>
    <w:basedOn w:val="Normal"/>
    <w:rsid w:val="007B6D51"/>
    <w:pPr>
      <w:suppressAutoHyphens/>
    </w:pPr>
    <w:rPr>
      <w:rFonts w:ascii="Times New Roman" w:eastAsia="Times New Roman" w:hAnsi="Times New Roman"/>
      <w:color w:val="000000"/>
      <w:sz w:val="16"/>
      <w:szCs w:val="16"/>
      <w:lang w:val="es-ES" w:eastAsia="ar-SA"/>
    </w:rPr>
  </w:style>
  <w:style w:type="paragraph" w:customStyle="1" w:styleId="Contenidodelatabla">
    <w:name w:val="Contenido de la tabla"/>
    <w:basedOn w:val="Normal"/>
    <w:rsid w:val="007B6D51"/>
    <w:pPr>
      <w:suppressLineNumbers/>
      <w:suppressAutoHyphens/>
      <w:jc w:val="both"/>
    </w:pPr>
    <w:rPr>
      <w:rFonts w:ascii="Arial" w:eastAsia="Times New Roman" w:hAnsi="Arial" w:cs="Arial"/>
      <w:sz w:val="24"/>
      <w:szCs w:val="24"/>
      <w:lang w:eastAsia="ar-SA"/>
    </w:rPr>
  </w:style>
  <w:style w:type="paragraph" w:customStyle="1" w:styleId="Encabezadodelatabla">
    <w:name w:val="Encabezado de la tabla"/>
    <w:basedOn w:val="Contenidodelatabla"/>
    <w:rsid w:val="007B6D51"/>
    <w:pPr>
      <w:jc w:val="center"/>
    </w:pPr>
    <w:rPr>
      <w:b/>
      <w:bCs/>
    </w:rPr>
  </w:style>
  <w:style w:type="paragraph" w:customStyle="1" w:styleId="Contenidodelmarco">
    <w:name w:val="Contenido del marco"/>
    <w:basedOn w:val="Textoindependiente"/>
    <w:rsid w:val="007B6D51"/>
  </w:style>
  <w:style w:type="character" w:styleId="Refdecomentario">
    <w:name w:val="annotation reference"/>
    <w:uiPriority w:val="99"/>
    <w:semiHidden/>
    <w:unhideWhenUsed/>
    <w:rsid w:val="007B6D51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7B6D51"/>
    <w:pPr>
      <w:suppressAutoHyphens/>
      <w:jc w:val="both"/>
    </w:pPr>
    <w:rPr>
      <w:rFonts w:ascii="Arial" w:eastAsia="Times New Roman" w:hAnsi="Arial" w:cs="Arial"/>
      <w:sz w:val="20"/>
      <w:szCs w:val="20"/>
      <w:lang w:eastAsia="ar-SA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7B6D51"/>
    <w:rPr>
      <w:rFonts w:ascii="Arial" w:eastAsia="Times New Roman" w:hAnsi="Arial" w:cs="Arial"/>
      <w:lang w:val="ca-ES" w:eastAsia="ar-SA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7B6D51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7B6D51"/>
    <w:rPr>
      <w:rFonts w:ascii="Arial" w:eastAsia="Times New Roman" w:hAnsi="Arial" w:cs="Arial"/>
      <w:b/>
      <w:bCs/>
      <w:lang w:val="ca-ES" w:eastAsia="ar-SA"/>
    </w:rPr>
  </w:style>
  <w:style w:type="character" w:styleId="nfasis">
    <w:name w:val="Emphasis"/>
    <w:uiPriority w:val="20"/>
    <w:qFormat/>
    <w:rsid w:val="007B6D51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endnote reference" w:uiPriority="0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35971"/>
    <w:rPr>
      <w:rFonts w:ascii="Noto Sans" w:hAnsi="Noto Sans"/>
      <w:sz w:val="22"/>
      <w:szCs w:val="22"/>
      <w:lang w:val="ca-ES" w:eastAsia="en-US"/>
    </w:rPr>
  </w:style>
  <w:style w:type="paragraph" w:styleId="Ttol1">
    <w:name w:val="heading 1"/>
    <w:basedOn w:val="Normal"/>
    <w:next w:val="Normal"/>
    <w:link w:val="Ttol1Car"/>
    <w:qFormat/>
    <w:rsid w:val="007B6D51"/>
    <w:pPr>
      <w:keepNext/>
      <w:tabs>
        <w:tab w:val="num" w:pos="432"/>
      </w:tabs>
      <w:suppressAutoHyphens/>
      <w:ind w:left="432" w:hanging="432"/>
      <w:outlineLvl w:val="0"/>
    </w:pPr>
    <w:rPr>
      <w:rFonts w:ascii="Arial" w:eastAsia="Times New Roman" w:hAnsi="Arial" w:cs="Arial"/>
      <w:sz w:val="24"/>
      <w:szCs w:val="24"/>
      <w:lang w:eastAsia="ar-SA"/>
    </w:rPr>
  </w:style>
  <w:style w:type="paragraph" w:styleId="Ttol2">
    <w:name w:val="heading 2"/>
    <w:basedOn w:val="Normal"/>
    <w:next w:val="Normal"/>
    <w:link w:val="Ttol2Car"/>
    <w:qFormat/>
    <w:rsid w:val="007B6D51"/>
    <w:pPr>
      <w:keepNext/>
      <w:tabs>
        <w:tab w:val="num" w:pos="576"/>
      </w:tabs>
      <w:suppressAutoHyphens/>
      <w:ind w:left="576" w:hanging="576"/>
      <w:outlineLvl w:val="1"/>
    </w:pPr>
    <w:rPr>
      <w:rFonts w:ascii="Arial" w:eastAsia="Times New Roman" w:hAnsi="Arial" w:cs="Arial"/>
      <w:sz w:val="24"/>
      <w:szCs w:val="24"/>
      <w:lang w:eastAsia="ar-SA"/>
    </w:rPr>
  </w:style>
  <w:style w:type="paragraph" w:styleId="Ttol3">
    <w:name w:val="heading 3"/>
    <w:basedOn w:val="Normal"/>
    <w:next w:val="Normal"/>
    <w:link w:val="Ttol3Car"/>
    <w:qFormat/>
    <w:rsid w:val="007B6D51"/>
    <w:pPr>
      <w:keepNext/>
      <w:tabs>
        <w:tab w:val="num" w:pos="720"/>
      </w:tabs>
      <w:suppressAutoHyphens/>
      <w:ind w:left="720" w:hanging="720"/>
      <w:jc w:val="both"/>
      <w:outlineLvl w:val="2"/>
    </w:pPr>
    <w:rPr>
      <w:rFonts w:ascii="Arial" w:eastAsia="Times New Roman" w:hAnsi="Arial" w:cs="Arial"/>
      <w:sz w:val="24"/>
      <w:szCs w:val="24"/>
      <w:lang w:eastAsia="ar-SA"/>
    </w:rPr>
  </w:style>
  <w:style w:type="paragraph" w:styleId="Ttol4">
    <w:name w:val="heading 4"/>
    <w:basedOn w:val="Normal"/>
    <w:next w:val="Normal"/>
    <w:link w:val="Ttol4Car"/>
    <w:qFormat/>
    <w:rsid w:val="007B6D51"/>
    <w:pPr>
      <w:keepNext/>
      <w:tabs>
        <w:tab w:val="num" w:pos="864"/>
      </w:tabs>
      <w:suppressAutoHyphens/>
      <w:ind w:left="864" w:hanging="864"/>
      <w:jc w:val="both"/>
      <w:outlineLvl w:val="3"/>
    </w:pPr>
    <w:rPr>
      <w:rFonts w:ascii="Arial" w:eastAsia="Times New Roman" w:hAnsi="Arial" w:cs="Arial"/>
      <w:sz w:val="24"/>
      <w:szCs w:val="24"/>
      <w:lang w:eastAsia="ar-SA"/>
    </w:rPr>
  </w:style>
  <w:style w:type="paragraph" w:styleId="Ttol5">
    <w:name w:val="heading 5"/>
    <w:basedOn w:val="Normal"/>
    <w:next w:val="Normal"/>
    <w:link w:val="Ttol5Car"/>
    <w:qFormat/>
    <w:rsid w:val="007F2797"/>
    <w:pPr>
      <w:keepNext/>
      <w:tabs>
        <w:tab w:val="num" w:pos="1008"/>
      </w:tabs>
      <w:suppressAutoHyphens/>
      <w:ind w:left="360"/>
      <w:jc w:val="both"/>
      <w:outlineLvl w:val="4"/>
    </w:pPr>
    <w:rPr>
      <w:rFonts w:ascii="Arial" w:eastAsia="Times New Roman" w:hAnsi="Arial" w:cs="Arial"/>
      <w:b/>
      <w:bCs/>
      <w:sz w:val="18"/>
      <w:szCs w:val="18"/>
      <w:lang w:eastAsia="ar-SA"/>
    </w:rPr>
  </w:style>
  <w:style w:type="paragraph" w:styleId="Ttol6">
    <w:name w:val="heading 6"/>
    <w:basedOn w:val="Normal"/>
    <w:next w:val="Normal"/>
    <w:link w:val="Ttol6Car"/>
    <w:qFormat/>
    <w:rsid w:val="007B6D51"/>
    <w:pPr>
      <w:keepNext/>
      <w:tabs>
        <w:tab w:val="num" w:pos="1152"/>
      </w:tabs>
      <w:suppressAutoHyphens/>
      <w:ind w:left="1152" w:hanging="1152"/>
      <w:jc w:val="both"/>
      <w:outlineLvl w:val="5"/>
    </w:pPr>
    <w:rPr>
      <w:rFonts w:ascii="Arial" w:eastAsia="Times New Roman" w:hAnsi="Arial" w:cs="Arial"/>
      <w:i/>
      <w:iCs/>
      <w:sz w:val="20"/>
      <w:szCs w:val="20"/>
      <w:lang w:val="es-ES" w:eastAsia="ar-SA"/>
    </w:rPr>
  </w:style>
  <w:style w:type="paragraph" w:styleId="Ttol7">
    <w:name w:val="heading 7"/>
    <w:basedOn w:val="Normal"/>
    <w:next w:val="Normal"/>
    <w:link w:val="Ttol7Car"/>
    <w:unhideWhenUsed/>
    <w:qFormat/>
    <w:rsid w:val="000559C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Tipusde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paragraph" w:styleId="Capalera">
    <w:name w:val="header"/>
    <w:basedOn w:val="Normal"/>
    <w:link w:val="CapaleraCar"/>
    <w:unhideWhenUsed/>
    <w:rsid w:val="002F3D33"/>
    <w:pPr>
      <w:tabs>
        <w:tab w:val="center" w:pos="4252"/>
        <w:tab w:val="right" w:pos="8504"/>
      </w:tabs>
    </w:pPr>
  </w:style>
  <w:style w:type="character" w:customStyle="1" w:styleId="CapaleraCar">
    <w:name w:val="Capçalera Car"/>
    <w:basedOn w:val="Tipusdelletraperdefectedelpargraf"/>
    <w:link w:val="Capalera"/>
    <w:uiPriority w:val="99"/>
    <w:rsid w:val="002F3D33"/>
    <w:rPr>
      <w:rFonts w:ascii="Noto Sans" w:hAnsi="Noto Sans"/>
    </w:rPr>
  </w:style>
  <w:style w:type="paragraph" w:styleId="Peu">
    <w:name w:val="footer"/>
    <w:basedOn w:val="Normal"/>
    <w:link w:val="Peu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euCar">
    <w:name w:val="Peu Car"/>
    <w:basedOn w:val="Tipusdelletraperdefectedelpargraf"/>
    <w:link w:val="Peu"/>
    <w:uiPriority w:val="99"/>
    <w:rsid w:val="002F3D33"/>
    <w:rPr>
      <w:rFonts w:ascii="Noto Sans" w:hAnsi="Noto Sans"/>
    </w:rPr>
  </w:style>
  <w:style w:type="table" w:styleId="Taulaambquadrcula">
    <w:name w:val="Table Grid"/>
    <w:basedOn w:val="Taulanormal"/>
    <w:uiPriority w:val="5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deglobus">
    <w:name w:val="Balloon Text"/>
    <w:basedOn w:val="Normal"/>
    <w:link w:val="Textdeglobus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deglobusCar">
    <w:name w:val="Text de globus Car"/>
    <w:basedOn w:val="Tipusdelletraperdefectedelpargraf"/>
    <w:link w:val="Textdeglobus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character" w:styleId="Enlla">
    <w:name w:val="Hyperlink"/>
    <w:basedOn w:val="Tipusdelletraperdefectedelpargraf"/>
    <w:unhideWhenUsed/>
    <w:rsid w:val="003419D5"/>
    <w:rPr>
      <w:color w:val="0000FF"/>
      <w:u w:val="single"/>
    </w:rPr>
  </w:style>
  <w:style w:type="paragraph" w:customStyle="1" w:styleId="Nmerodepgina1">
    <w:name w:val="Número de pàgina1"/>
    <w:basedOn w:val="Peudepgina"/>
    <w:qFormat/>
    <w:rsid w:val="003419D5"/>
    <w:pPr>
      <w:jc w:val="right"/>
    </w:pPr>
    <w:rPr>
      <w:sz w:val="18"/>
      <w:szCs w:val="18"/>
    </w:rPr>
  </w:style>
  <w:style w:type="character" w:customStyle="1" w:styleId="Ttol5Car">
    <w:name w:val="Títol 5 Car"/>
    <w:basedOn w:val="Tipusdelletraperdefectedelpargraf"/>
    <w:link w:val="Ttol5"/>
    <w:rsid w:val="007F2797"/>
    <w:rPr>
      <w:rFonts w:ascii="Arial" w:eastAsia="Times New Roman" w:hAnsi="Arial" w:cs="Arial"/>
      <w:b/>
      <w:bCs/>
      <w:sz w:val="18"/>
      <w:szCs w:val="18"/>
      <w:lang w:val="ca-ES" w:eastAsia="ar-SA"/>
    </w:rPr>
  </w:style>
  <w:style w:type="character" w:customStyle="1" w:styleId="Smbolodenotaalpie">
    <w:name w:val="Símbolo de nota al pie"/>
    <w:rsid w:val="007F2797"/>
    <w:rPr>
      <w:vertAlign w:val="superscript"/>
    </w:rPr>
  </w:style>
  <w:style w:type="character" w:styleId="Refernciadenotaapeudepgina">
    <w:name w:val="footnote reference"/>
    <w:rsid w:val="007F2797"/>
    <w:rPr>
      <w:vertAlign w:val="superscript"/>
    </w:rPr>
  </w:style>
  <w:style w:type="paragraph" w:styleId="Textindependent">
    <w:name w:val="Body Text"/>
    <w:basedOn w:val="Normal"/>
    <w:link w:val="TextindependentCar"/>
    <w:rsid w:val="007F2797"/>
    <w:pPr>
      <w:suppressAutoHyphens/>
      <w:spacing w:after="120" w:line="312" w:lineRule="exact"/>
    </w:pPr>
    <w:rPr>
      <w:rFonts w:ascii="Times New Roman" w:eastAsia="Times" w:hAnsi="Times New Roman"/>
      <w:sz w:val="26"/>
      <w:szCs w:val="26"/>
      <w:lang w:eastAsia="ar-SA"/>
    </w:rPr>
  </w:style>
  <w:style w:type="character" w:customStyle="1" w:styleId="TextindependentCar">
    <w:name w:val="Text independent Car"/>
    <w:basedOn w:val="Tipusdelletraperdefectedelpargraf"/>
    <w:link w:val="Textindependent"/>
    <w:rsid w:val="007F2797"/>
    <w:rPr>
      <w:rFonts w:ascii="Times New Roman" w:eastAsia="Times" w:hAnsi="Times New Roman"/>
      <w:sz w:val="26"/>
      <w:szCs w:val="26"/>
      <w:lang w:val="ca-ES" w:eastAsia="ar-SA"/>
    </w:rPr>
  </w:style>
  <w:style w:type="paragraph" w:styleId="Textdenotaapeudepgina">
    <w:name w:val="footnote text"/>
    <w:basedOn w:val="Normal"/>
    <w:link w:val="TextdenotaapeudepginaCar"/>
    <w:rsid w:val="007F2797"/>
    <w:pPr>
      <w:suppressAutoHyphens/>
    </w:pPr>
    <w:rPr>
      <w:rFonts w:ascii="Times New Roman" w:eastAsia="Times New Roman" w:hAnsi="Times New Roman"/>
      <w:sz w:val="20"/>
      <w:szCs w:val="20"/>
      <w:lang w:eastAsia="ar-SA"/>
    </w:rPr>
  </w:style>
  <w:style w:type="character" w:customStyle="1" w:styleId="TextdenotaapeudepginaCar">
    <w:name w:val="Text de nota a peu de pàgina Car"/>
    <w:basedOn w:val="Tipusdelletraperdefectedelpargraf"/>
    <w:link w:val="Textdenotaapeudepgina"/>
    <w:rsid w:val="007F2797"/>
    <w:rPr>
      <w:rFonts w:ascii="Times New Roman" w:eastAsia="Times New Roman" w:hAnsi="Times New Roman"/>
      <w:lang w:val="ca-ES" w:eastAsia="ar-SA"/>
    </w:rPr>
  </w:style>
  <w:style w:type="paragraph" w:styleId="Pargrafdellista">
    <w:name w:val="List Paragraph"/>
    <w:basedOn w:val="Normal"/>
    <w:uiPriority w:val="34"/>
    <w:qFormat/>
    <w:rsid w:val="006151EE"/>
    <w:pPr>
      <w:ind w:left="720"/>
      <w:contextualSpacing/>
    </w:pPr>
  </w:style>
  <w:style w:type="character" w:customStyle="1" w:styleId="Ttol7Car">
    <w:name w:val="Títol 7 Car"/>
    <w:basedOn w:val="Tipusdelletraperdefectedelpargraf"/>
    <w:link w:val="Ttol7"/>
    <w:uiPriority w:val="9"/>
    <w:semiHidden/>
    <w:rsid w:val="000559C8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val="ca-ES" w:eastAsia="en-US"/>
    </w:rPr>
  </w:style>
  <w:style w:type="character" w:customStyle="1" w:styleId="Ttol1Car">
    <w:name w:val="Títol 1 Car"/>
    <w:basedOn w:val="Tipusdelletraperdefectedelpargraf"/>
    <w:link w:val="Ttol1"/>
    <w:rsid w:val="007B6D51"/>
    <w:rPr>
      <w:rFonts w:ascii="Arial" w:eastAsia="Times New Roman" w:hAnsi="Arial" w:cs="Arial"/>
      <w:sz w:val="24"/>
      <w:szCs w:val="24"/>
      <w:lang w:val="ca-ES" w:eastAsia="ar-SA"/>
    </w:rPr>
  </w:style>
  <w:style w:type="character" w:customStyle="1" w:styleId="Ttol2Car">
    <w:name w:val="Títol 2 Car"/>
    <w:basedOn w:val="Tipusdelletraperdefectedelpargraf"/>
    <w:link w:val="Ttol2"/>
    <w:rsid w:val="007B6D51"/>
    <w:rPr>
      <w:rFonts w:ascii="Arial" w:eastAsia="Times New Roman" w:hAnsi="Arial" w:cs="Arial"/>
      <w:sz w:val="24"/>
      <w:szCs w:val="24"/>
      <w:lang w:val="ca-ES" w:eastAsia="ar-SA"/>
    </w:rPr>
  </w:style>
  <w:style w:type="character" w:customStyle="1" w:styleId="Ttol3Car">
    <w:name w:val="Títol 3 Car"/>
    <w:basedOn w:val="Tipusdelletraperdefectedelpargraf"/>
    <w:link w:val="Ttol3"/>
    <w:rsid w:val="007B6D51"/>
    <w:rPr>
      <w:rFonts w:ascii="Arial" w:eastAsia="Times New Roman" w:hAnsi="Arial" w:cs="Arial"/>
      <w:sz w:val="24"/>
      <w:szCs w:val="24"/>
      <w:lang w:val="ca-ES" w:eastAsia="ar-SA"/>
    </w:rPr>
  </w:style>
  <w:style w:type="character" w:customStyle="1" w:styleId="Ttol4Car">
    <w:name w:val="Títol 4 Car"/>
    <w:basedOn w:val="Tipusdelletraperdefectedelpargraf"/>
    <w:link w:val="Ttol4"/>
    <w:rsid w:val="007B6D51"/>
    <w:rPr>
      <w:rFonts w:ascii="Arial" w:eastAsia="Times New Roman" w:hAnsi="Arial" w:cs="Arial"/>
      <w:sz w:val="24"/>
      <w:szCs w:val="24"/>
      <w:lang w:val="ca-ES" w:eastAsia="ar-SA"/>
    </w:rPr>
  </w:style>
  <w:style w:type="character" w:customStyle="1" w:styleId="Ttol6Car">
    <w:name w:val="Títol 6 Car"/>
    <w:basedOn w:val="Tipusdelletraperdefectedelpargraf"/>
    <w:link w:val="Ttol6"/>
    <w:rsid w:val="007B6D51"/>
    <w:rPr>
      <w:rFonts w:ascii="Arial" w:eastAsia="Times New Roman" w:hAnsi="Arial" w:cs="Arial"/>
      <w:i/>
      <w:iCs/>
      <w:lang w:eastAsia="ar-SA"/>
    </w:rPr>
  </w:style>
  <w:style w:type="character" w:customStyle="1" w:styleId="WW8Num4z0">
    <w:name w:val="WW8Num4z0"/>
    <w:rsid w:val="007B6D51"/>
    <w:rPr>
      <w:rFonts w:ascii="Wingdings" w:hAnsi="Wingdings"/>
      <w:sz w:val="16"/>
    </w:rPr>
  </w:style>
  <w:style w:type="character" w:customStyle="1" w:styleId="Absatz-Standardschriftart">
    <w:name w:val="Absatz-Standardschriftart"/>
    <w:rsid w:val="007B6D51"/>
  </w:style>
  <w:style w:type="character" w:customStyle="1" w:styleId="WW-Absatz-Standardschriftart">
    <w:name w:val="WW-Absatz-Standardschriftart"/>
    <w:rsid w:val="007B6D51"/>
  </w:style>
  <w:style w:type="character" w:customStyle="1" w:styleId="WW8Num1z0">
    <w:name w:val="WW8Num1z0"/>
    <w:rsid w:val="007B6D51"/>
    <w:rPr>
      <w:rFonts w:ascii="Wingdings" w:hAnsi="Wingdings"/>
      <w:sz w:val="16"/>
    </w:rPr>
  </w:style>
  <w:style w:type="character" w:customStyle="1" w:styleId="WW8Num5z0">
    <w:name w:val="WW8Num5z0"/>
    <w:rsid w:val="007B6D51"/>
    <w:rPr>
      <w:rFonts w:ascii="Wingdings" w:hAnsi="Wingdings"/>
      <w:sz w:val="16"/>
    </w:rPr>
  </w:style>
  <w:style w:type="character" w:customStyle="1" w:styleId="WW8Num14z0">
    <w:name w:val="WW8Num14z0"/>
    <w:rsid w:val="007B6D51"/>
    <w:rPr>
      <w:rFonts w:ascii="Courier New" w:hAnsi="Courier New"/>
    </w:rPr>
  </w:style>
  <w:style w:type="character" w:customStyle="1" w:styleId="WW8Num14z1">
    <w:name w:val="WW8Num14z1"/>
    <w:rsid w:val="007B6D51"/>
    <w:rPr>
      <w:rFonts w:ascii="Times New Roman" w:eastAsia="Times" w:hAnsi="Times New Roman" w:cs="Times New Roman"/>
    </w:rPr>
  </w:style>
  <w:style w:type="character" w:customStyle="1" w:styleId="WW8Num14z2">
    <w:name w:val="WW8Num14z2"/>
    <w:rsid w:val="007B6D51"/>
    <w:rPr>
      <w:rFonts w:ascii="Wingdings" w:hAnsi="Wingdings"/>
    </w:rPr>
  </w:style>
  <w:style w:type="character" w:customStyle="1" w:styleId="WW8Num14z3">
    <w:name w:val="WW8Num14z3"/>
    <w:rsid w:val="007B6D51"/>
    <w:rPr>
      <w:rFonts w:ascii="Symbol" w:hAnsi="Symbol"/>
    </w:rPr>
  </w:style>
  <w:style w:type="character" w:customStyle="1" w:styleId="WW8Num14z4">
    <w:name w:val="WW8Num14z4"/>
    <w:rsid w:val="007B6D51"/>
    <w:rPr>
      <w:rFonts w:ascii="Courier New" w:hAnsi="Courier New" w:cs="Wingdings"/>
    </w:rPr>
  </w:style>
  <w:style w:type="character" w:customStyle="1" w:styleId="WW8Num22z0">
    <w:name w:val="WW8Num22z0"/>
    <w:rsid w:val="007B6D51"/>
    <w:rPr>
      <w:rFonts w:ascii="Wingdings" w:hAnsi="Wingdings"/>
      <w:sz w:val="16"/>
    </w:rPr>
  </w:style>
  <w:style w:type="character" w:customStyle="1" w:styleId="WW8Num29z0">
    <w:name w:val="WW8Num29z0"/>
    <w:rsid w:val="007B6D51"/>
    <w:rPr>
      <w:rFonts w:ascii="Symbol" w:hAnsi="Symbol"/>
    </w:rPr>
  </w:style>
  <w:style w:type="character" w:customStyle="1" w:styleId="WW8Num31z0">
    <w:name w:val="WW8Num31z0"/>
    <w:rsid w:val="007B6D51"/>
    <w:rPr>
      <w:rFonts w:ascii="Courier New" w:hAnsi="Courier New"/>
    </w:rPr>
  </w:style>
  <w:style w:type="character" w:customStyle="1" w:styleId="WW8Num31z1">
    <w:name w:val="WW8Num31z1"/>
    <w:rsid w:val="007B6D51"/>
    <w:rPr>
      <w:rFonts w:ascii="Courier New" w:hAnsi="Courier New" w:cs="Wingdings"/>
    </w:rPr>
  </w:style>
  <w:style w:type="character" w:customStyle="1" w:styleId="WW8Num31z2">
    <w:name w:val="WW8Num31z2"/>
    <w:rsid w:val="007B6D51"/>
    <w:rPr>
      <w:rFonts w:ascii="Wingdings" w:hAnsi="Wingdings"/>
    </w:rPr>
  </w:style>
  <w:style w:type="character" w:customStyle="1" w:styleId="WW8Num31z3">
    <w:name w:val="WW8Num31z3"/>
    <w:rsid w:val="007B6D51"/>
    <w:rPr>
      <w:rFonts w:ascii="Symbol" w:hAnsi="Symbol"/>
    </w:rPr>
  </w:style>
  <w:style w:type="character" w:customStyle="1" w:styleId="WW8Num33z0">
    <w:name w:val="WW8Num33z0"/>
    <w:rsid w:val="007B6D51"/>
    <w:rPr>
      <w:rFonts w:ascii="Courier New" w:hAnsi="Courier New"/>
    </w:rPr>
  </w:style>
  <w:style w:type="character" w:customStyle="1" w:styleId="WW8Num33z1">
    <w:name w:val="WW8Num33z1"/>
    <w:rsid w:val="007B6D51"/>
    <w:rPr>
      <w:rFonts w:ascii="Times New Roman" w:eastAsia="Times" w:hAnsi="Times New Roman" w:cs="Times New Roman"/>
    </w:rPr>
  </w:style>
  <w:style w:type="character" w:customStyle="1" w:styleId="WW8Num33z2">
    <w:name w:val="WW8Num33z2"/>
    <w:rsid w:val="007B6D51"/>
    <w:rPr>
      <w:rFonts w:ascii="Wingdings" w:hAnsi="Wingdings"/>
    </w:rPr>
  </w:style>
  <w:style w:type="character" w:customStyle="1" w:styleId="WW8Num33z3">
    <w:name w:val="WW8Num33z3"/>
    <w:rsid w:val="007B6D51"/>
    <w:rPr>
      <w:rFonts w:ascii="Symbol" w:hAnsi="Symbol"/>
    </w:rPr>
  </w:style>
  <w:style w:type="character" w:customStyle="1" w:styleId="WW8Num33z4">
    <w:name w:val="WW8Num33z4"/>
    <w:rsid w:val="007B6D51"/>
    <w:rPr>
      <w:rFonts w:ascii="Courier New" w:hAnsi="Courier New" w:cs="Wingdings"/>
    </w:rPr>
  </w:style>
  <w:style w:type="character" w:customStyle="1" w:styleId="Fuentedeprrafopredeter1">
    <w:name w:val="Fuente de párrafo predeter.1"/>
    <w:rsid w:val="007B6D51"/>
  </w:style>
  <w:style w:type="character" w:styleId="Nmerodepgina">
    <w:name w:val="page number"/>
    <w:basedOn w:val="Fuentedeprrafopredeter1"/>
    <w:rsid w:val="007B6D51"/>
  </w:style>
  <w:style w:type="character" w:customStyle="1" w:styleId="Refdecomentario1">
    <w:name w:val="Ref. de comentario1"/>
    <w:rsid w:val="007B6D51"/>
    <w:rPr>
      <w:sz w:val="16"/>
      <w:szCs w:val="16"/>
    </w:rPr>
  </w:style>
  <w:style w:type="character" w:customStyle="1" w:styleId="CarCar">
    <w:name w:val="Car Car"/>
    <w:rsid w:val="007B6D51"/>
    <w:rPr>
      <w:sz w:val="24"/>
      <w:szCs w:val="24"/>
      <w:lang w:val="ca-ES" w:eastAsia="ar-SA" w:bidi="ar-SA"/>
    </w:rPr>
  </w:style>
  <w:style w:type="character" w:customStyle="1" w:styleId="Smbolodenotafinal">
    <w:name w:val="Símbolo de nota final"/>
    <w:rsid w:val="007B6D51"/>
    <w:rPr>
      <w:vertAlign w:val="superscript"/>
    </w:rPr>
  </w:style>
  <w:style w:type="character" w:customStyle="1" w:styleId="WW-Smbolodenotafinal">
    <w:name w:val="WW-Símbolo de nota final"/>
    <w:rsid w:val="007B6D51"/>
  </w:style>
  <w:style w:type="character" w:customStyle="1" w:styleId="Carcterdenumeracin">
    <w:name w:val="Carácter de numeración"/>
    <w:rsid w:val="007B6D51"/>
  </w:style>
  <w:style w:type="character" w:styleId="Refernciadenotaalfinal">
    <w:name w:val="endnote reference"/>
    <w:rsid w:val="007B6D51"/>
    <w:rPr>
      <w:vertAlign w:val="superscript"/>
    </w:rPr>
  </w:style>
  <w:style w:type="paragraph" w:customStyle="1" w:styleId="Encabezado1">
    <w:name w:val="Encabezado1"/>
    <w:basedOn w:val="Normal"/>
    <w:next w:val="Textindependent"/>
    <w:rsid w:val="007B6D51"/>
    <w:pPr>
      <w:keepNext/>
      <w:suppressAutoHyphens/>
      <w:spacing w:before="240" w:after="120"/>
      <w:jc w:val="both"/>
    </w:pPr>
    <w:rPr>
      <w:rFonts w:ascii="Arial" w:eastAsia="Arial Unicode MS" w:hAnsi="Arial" w:cs="Tahoma"/>
      <w:sz w:val="28"/>
      <w:szCs w:val="28"/>
      <w:lang w:eastAsia="ar-SA"/>
    </w:rPr>
  </w:style>
  <w:style w:type="paragraph" w:styleId="Llista">
    <w:name w:val="List"/>
    <w:basedOn w:val="Textindependent"/>
    <w:rsid w:val="007B6D51"/>
    <w:rPr>
      <w:rFonts w:cs="Tahoma"/>
    </w:rPr>
  </w:style>
  <w:style w:type="paragraph" w:customStyle="1" w:styleId="Etiqueta">
    <w:name w:val="Etiqueta"/>
    <w:basedOn w:val="Normal"/>
    <w:rsid w:val="007B6D51"/>
    <w:pPr>
      <w:suppressLineNumbers/>
      <w:suppressAutoHyphens/>
      <w:spacing w:before="120" w:after="120"/>
      <w:jc w:val="both"/>
    </w:pPr>
    <w:rPr>
      <w:rFonts w:ascii="Arial" w:eastAsia="Times New Roman" w:hAnsi="Arial" w:cs="Tahoma"/>
      <w:i/>
      <w:iCs/>
      <w:sz w:val="24"/>
      <w:szCs w:val="24"/>
      <w:lang w:eastAsia="ar-SA"/>
    </w:rPr>
  </w:style>
  <w:style w:type="paragraph" w:customStyle="1" w:styleId="ndice">
    <w:name w:val="Índice"/>
    <w:basedOn w:val="Normal"/>
    <w:rsid w:val="007B6D51"/>
    <w:pPr>
      <w:suppressLineNumbers/>
      <w:suppressAutoHyphens/>
      <w:jc w:val="both"/>
    </w:pPr>
    <w:rPr>
      <w:rFonts w:ascii="Arial" w:eastAsia="Times New Roman" w:hAnsi="Arial" w:cs="Tahoma"/>
      <w:sz w:val="24"/>
      <w:szCs w:val="24"/>
      <w:lang w:eastAsia="ar-SA"/>
    </w:rPr>
  </w:style>
  <w:style w:type="paragraph" w:customStyle="1" w:styleId="conveni">
    <w:name w:val="conveni"/>
    <w:basedOn w:val="Normal"/>
    <w:rsid w:val="007B6D51"/>
    <w:pPr>
      <w:suppressAutoHyphens/>
      <w:spacing w:line="280" w:lineRule="atLeast"/>
      <w:jc w:val="both"/>
    </w:pPr>
    <w:rPr>
      <w:rFonts w:ascii="Arial" w:eastAsia="Times New Roman" w:hAnsi="Arial" w:cs="Arial"/>
      <w:sz w:val="24"/>
      <w:szCs w:val="24"/>
      <w:lang w:eastAsia="ar-SA"/>
    </w:rPr>
  </w:style>
  <w:style w:type="paragraph" w:customStyle="1" w:styleId="Text">
    <w:name w:val="Text"/>
    <w:basedOn w:val="Normal"/>
    <w:rsid w:val="007B6D51"/>
    <w:pPr>
      <w:suppressAutoHyphens/>
      <w:spacing w:line="280" w:lineRule="atLeast"/>
      <w:jc w:val="both"/>
    </w:pPr>
    <w:rPr>
      <w:rFonts w:ascii="Arial" w:eastAsia="Times New Roman" w:hAnsi="Arial" w:cs="Arial"/>
      <w:sz w:val="24"/>
      <w:szCs w:val="24"/>
      <w:lang w:eastAsia="ar-SA"/>
    </w:rPr>
  </w:style>
  <w:style w:type="paragraph" w:customStyle="1" w:styleId="resolucions">
    <w:name w:val="resolucions"/>
    <w:basedOn w:val="Normal"/>
    <w:rsid w:val="007B6D51"/>
    <w:pPr>
      <w:suppressAutoHyphens/>
      <w:jc w:val="both"/>
    </w:pPr>
    <w:rPr>
      <w:rFonts w:ascii="Arial" w:eastAsia="Times New Roman" w:hAnsi="Arial" w:cs="Arial"/>
      <w:sz w:val="24"/>
      <w:szCs w:val="24"/>
      <w:lang w:eastAsia="ar-SA"/>
    </w:rPr>
  </w:style>
  <w:style w:type="paragraph" w:customStyle="1" w:styleId="plecs">
    <w:name w:val="plecs"/>
    <w:basedOn w:val="Normal"/>
    <w:rsid w:val="007B6D51"/>
    <w:pPr>
      <w:suppressAutoHyphens/>
      <w:spacing w:line="240" w:lineRule="atLeast"/>
      <w:jc w:val="both"/>
    </w:pPr>
    <w:rPr>
      <w:rFonts w:ascii="Arial" w:eastAsia="Times New Roman" w:hAnsi="Arial" w:cs="Arial"/>
      <w:lang w:eastAsia="ar-SA"/>
    </w:rPr>
  </w:style>
  <w:style w:type="paragraph" w:customStyle="1" w:styleId="Textdeglobus1">
    <w:name w:val="Text de globus1"/>
    <w:basedOn w:val="Normal"/>
    <w:rsid w:val="007B6D51"/>
    <w:pPr>
      <w:suppressAutoHyphens/>
      <w:jc w:val="both"/>
    </w:pPr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Mapadeldocumento1">
    <w:name w:val="Mapa del documento1"/>
    <w:basedOn w:val="Normal"/>
    <w:rsid w:val="007B6D51"/>
    <w:pPr>
      <w:shd w:val="clear" w:color="auto" w:fill="000080"/>
      <w:suppressAutoHyphens/>
      <w:jc w:val="both"/>
    </w:pPr>
    <w:rPr>
      <w:rFonts w:ascii="Tahoma" w:eastAsia="Times New Roman" w:hAnsi="Tahoma" w:cs="Tahoma"/>
      <w:sz w:val="20"/>
      <w:szCs w:val="20"/>
      <w:lang w:eastAsia="ar-SA"/>
    </w:rPr>
  </w:style>
  <w:style w:type="paragraph" w:styleId="NormalWeb">
    <w:name w:val="Normal (Web)"/>
    <w:basedOn w:val="Normal"/>
    <w:rsid w:val="007B6D51"/>
    <w:pPr>
      <w:suppressAutoHyphens/>
      <w:spacing w:before="100" w:after="100"/>
    </w:pPr>
    <w:rPr>
      <w:rFonts w:ascii="Times New Roman" w:eastAsia="Times New Roman" w:hAnsi="Times New Roman"/>
      <w:sz w:val="24"/>
      <w:szCs w:val="24"/>
      <w:lang w:eastAsia="ar-SA"/>
    </w:rPr>
  </w:style>
  <w:style w:type="paragraph" w:customStyle="1" w:styleId="Pidepgina">
    <w:name w:val="Pié de pàgina"/>
    <w:rsid w:val="007B6D51"/>
    <w:pPr>
      <w:suppressAutoHyphens/>
      <w:spacing w:line="360" w:lineRule="auto"/>
    </w:pPr>
    <w:rPr>
      <w:rFonts w:ascii="Times New Roman" w:eastAsia="Times" w:hAnsi="Times New Roman"/>
      <w:sz w:val="26"/>
      <w:szCs w:val="26"/>
      <w:lang w:val="ca-ES" w:eastAsia="ar-SA"/>
    </w:rPr>
  </w:style>
  <w:style w:type="paragraph" w:styleId="Sagniadetextindependent">
    <w:name w:val="Body Text Indent"/>
    <w:basedOn w:val="Normal"/>
    <w:link w:val="SagniadetextindependentCar"/>
    <w:rsid w:val="007B6D51"/>
    <w:pPr>
      <w:widowControl w:val="0"/>
      <w:suppressAutoHyphens/>
      <w:autoSpaceDE w:val="0"/>
      <w:spacing w:line="240" w:lineRule="exact"/>
      <w:ind w:left="1021"/>
    </w:pPr>
    <w:rPr>
      <w:rFonts w:ascii="Helvetica" w:eastAsia="Times New Roman" w:hAnsi="Helvetica" w:cs="Helvetica"/>
      <w:color w:val="181412"/>
      <w:sz w:val="24"/>
      <w:szCs w:val="24"/>
      <w:lang w:eastAsia="ar-SA"/>
    </w:rPr>
  </w:style>
  <w:style w:type="character" w:customStyle="1" w:styleId="SagniadetextindependentCar">
    <w:name w:val="Sagnia de text independent Car"/>
    <w:basedOn w:val="Tipusdelletraperdefectedelpargraf"/>
    <w:link w:val="Sagniadetextindependent"/>
    <w:rsid w:val="007B6D51"/>
    <w:rPr>
      <w:rFonts w:ascii="Helvetica" w:eastAsia="Times New Roman" w:hAnsi="Helvetica" w:cs="Helvetica"/>
      <w:color w:val="181412"/>
      <w:sz w:val="24"/>
      <w:szCs w:val="24"/>
      <w:lang w:val="ca-ES" w:eastAsia="ar-SA"/>
    </w:rPr>
  </w:style>
  <w:style w:type="paragraph" w:customStyle="1" w:styleId="Textocomentario1">
    <w:name w:val="Texto comentario1"/>
    <w:basedOn w:val="Normal"/>
    <w:rsid w:val="007B6D51"/>
    <w:pPr>
      <w:suppressAutoHyphens/>
      <w:spacing w:line="312" w:lineRule="exact"/>
    </w:pPr>
    <w:rPr>
      <w:rFonts w:ascii="Times New Roman" w:eastAsia="Times" w:hAnsi="Times New Roman"/>
      <w:sz w:val="20"/>
      <w:szCs w:val="20"/>
      <w:lang w:eastAsia="ar-SA"/>
    </w:rPr>
  </w:style>
  <w:style w:type="paragraph" w:customStyle="1" w:styleId="Temadelcomentari1">
    <w:name w:val="Tema del comentari1"/>
    <w:basedOn w:val="Textocomentario1"/>
    <w:next w:val="Textocomentario1"/>
    <w:rsid w:val="007B6D51"/>
    <w:rPr>
      <w:b/>
      <w:bCs/>
    </w:rPr>
  </w:style>
  <w:style w:type="paragraph" w:customStyle="1" w:styleId="WW-Textoindependiente3">
    <w:name w:val="WW-Texto independiente 3"/>
    <w:basedOn w:val="Normal"/>
    <w:rsid w:val="007B6D51"/>
    <w:pPr>
      <w:widowControl w:val="0"/>
      <w:suppressAutoHyphens/>
      <w:spacing w:before="120" w:line="312" w:lineRule="exact"/>
    </w:pPr>
    <w:rPr>
      <w:rFonts w:ascii="Verdana" w:eastAsia="Times" w:hAnsi="Verdana" w:cs="Helvetica"/>
      <w:spacing w:val="-5"/>
      <w:sz w:val="20"/>
      <w:szCs w:val="20"/>
      <w:lang w:eastAsia="ar-SA"/>
    </w:rPr>
  </w:style>
  <w:style w:type="paragraph" w:customStyle="1" w:styleId="Textosinformato1">
    <w:name w:val="Texto sin formato1"/>
    <w:basedOn w:val="Normal"/>
    <w:rsid w:val="007B6D51"/>
    <w:pPr>
      <w:suppressAutoHyphens/>
    </w:pPr>
    <w:rPr>
      <w:rFonts w:ascii="Courier New" w:eastAsia="Times New Roman" w:hAnsi="Courier New" w:cs="Courier New"/>
      <w:sz w:val="20"/>
      <w:szCs w:val="20"/>
      <w:lang w:val="es-ES_tradnl" w:eastAsia="ar-SA"/>
    </w:rPr>
  </w:style>
  <w:style w:type="paragraph" w:customStyle="1" w:styleId="Textoindependiente21">
    <w:name w:val="Texto independiente 21"/>
    <w:basedOn w:val="Normal"/>
    <w:rsid w:val="007B6D51"/>
    <w:pPr>
      <w:suppressAutoHyphens/>
    </w:pPr>
    <w:rPr>
      <w:rFonts w:ascii="Times New Roman" w:eastAsia="Times New Roman" w:hAnsi="Times New Roman"/>
      <w:color w:val="000000"/>
      <w:sz w:val="16"/>
      <w:szCs w:val="16"/>
      <w:lang w:val="es-ES" w:eastAsia="ar-SA"/>
    </w:rPr>
  </w:style>
  <w:style w:type="paragraph" w:customStyle="1" w:styleId="Contenidodelatabla">
    <w:name w:val="Contenido de la tabla"/>
    <w:basedOn w:val="Normal"/>
    <w:rsid w:val="007B6D51"/>
    <w:pPr>
      <w:suppressLineNumbers/>
      <w:suppressAutoHyphens/>
      <w:jc w:val="both"/>
    </w:pPr>
    <w:rPr>
      <w:rFonts w:ascii="Arial" w:eastAsia="Times New Roman" w:hAnsi="Arial" w:cs="Arial"/>
      <w:sz w:val="24"/>
      <w:szCs w:val="24"/>
      <w:lang w:eastAsia="ar-SA"/>
    </w:rPr>
  </w:style>
  <w:style w:type="paragraph" w:customStyle="1" w:styleId="Encabezadodelatabla">
    <w:name w:val="Encabezado de la tabla"/>
    <w:basedOn w:val="Contenidodelatabla"/>
    <w:rsid w:val="007B6D51"/>
    <w:pPr>
      <w:jc w:val="center"/>
    </w:pPr>
    <w:rPr>
      <w:b/>
      <w:bCs/>
    </w:rPr>
  </w:style>
  <w:style w:type="paragraph" w:customStyle="1" w:styleId="Contenidodelmarco">
    <w:name w:val="Contenido del marco"/>
    <w:basedOn w:val="Textindependent"/>
    <w:rsid w:val="007B6D51"/>
  </w:style>
  <w:style w:type="character" w:styleId="Refernciadecomentari">
    <w:name w:val="annotation reference"/>
    <w:uiPriority w:val="99"/>
    <w:semiHidden/>
    <w:unhideWhenUsed/>
    <w:rsid w:val="007B6D51"/>
    <w:rPr>
      <w:sz w:val="16"/>
      <w:szCs w:val="16"/>
    </w:rPr>
  </w:style>
  <w:style w:type="paragraph" w:styleId="Textdecomentari">
    <w:name w:val="annotation text"/>
    <w:basedOn w:val="Normal"/>
    <w:link w:val="TextdecomentariCar"/>
    <w:uiPriority w:val="99"/>
    <w:semiHidden/>
    <w:unhideWhenUsed/>
    <w:rsid w:val="007B6D51"/>
    <w:pPr>
      <w:suppressAutoHyphens/>
      <w:jc w:val="both"/>
    </w:pPr>
    <w:rPr>
      <w:rFonts w:ascii="Arial" w:eastAsia="Times New Roman" w:hAnsi="Arial" w:cs="Arial"/>
      <w:sz w:val="20"/>
      <w:szCs w:val="20"/>
      <w:lang w:eastAsia="ar-SA"/>
    </w:rPr>
  </w:style>
  <w:style w:type="character" w:customStyle="1" w:styleId="TextdecomentariCar">
    <w:name w:val="Text de comentari Car"/>
    <w:basedOn w:val="Tipusdelletraperdefectedelpargraf"/>
    <w:link w:val="Textdecomentari"/>
    <w:uiPriority w:val="99"/>
    <w:semiHidden/>
    <w:rsid w:val="007B6D51"/>
    <w:rPr>
      <w:rFonts w:ascii="Arial" w:eastAsia="Times New Roman" w:hAnsi="Arial" w:cs="Arial"/>
      <w:lang w:val="ca-ES" w:eastAsia="ar-SA"/>
    </w:rPr>
  </w:style>
  <w:style w:type="paragraph" w:styleId="Temadelcomentari">
    <w:name w:val="annotation subject"/>
    <w:basedOn w:val="Textdecomentari"/>
    <w:next w:val="Textdecomentari"/>
    <w:link w:val="TemadelcomentariCar"/>
    <w:uiPriority w:val="99"/>
    <w:semiHidden/>
    <w:unhideWhenUsed/>
    <w:rsid w:val="007B6D51"/>
    <w:rPr>
      <w:b/>
      <w:bCs/>
    </w:rPr>
  </w:style>
  <w:style w:type="character" w:customStyle="1" w:styleId="TemadelcomentariCar">
    <w:name w:val="Tema del comentari Car"/>
    <w:basedOn w:val="TextdecomentariCar"/>
    <w:link w:val="Temadelcomentari"/>
    <w:uiPriority w:val="99"/>
    <w:semiHidden/>
    <w:rsid w:val="007B6D51"/>
    <w:rPr>
      <w:rFonts w:ascii="Arial" w:eastAsia="Times New Roman" w:hAnsi="Arial" w:cs="Arial"/>
      <w:b/>
      <w:bCs/>
      <w:lang w:val="ca-ES" w:eastAsia="ar-SA"/>
    </w:rPr>
  </w:style>
  <w:style w:type="character" w:styleId="mfasi">
    <w:name w:val="Emphasis"/>
    <w:uiPriority w:val="20"/>
    <w:qFormat/>
    <w:rsid w:val="007B6D51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oter" Target="footer5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4.xml"/><Relationship Id="rId17" Type="http://schemas.microsoft.com/office/2007/relationships/stylesWithEffects" Target="stylesWithEffects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hyperlink" Target="http://dgcooper.caib.es/" TargetMode="Externa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://dgcooper.caib.es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LIBER~1\AppData\Local\Temp\06.%20Conselleria%20de%20Serveis%20Socials%20i%20Cooperacio_%20(p1_6,5)-8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06. Conselleria de Serveis Socials i Cooperacio_ (p1_6,5)-8</Template>
  <TotalTime>0</TotalTime>
  <Pages>19</Pages>
  <Words>2512</Words>
  <Characters>13816</Characters>
  <Application>Microsoft Office Word</Application>
  <DocSecurity>0</DocSecurity>
  <Lines>115</Lines>
  <Paragraphs>32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/>
      <vt:lpstr/>
    </vt:vector>
  </TitlesOfParts>
  <Company>Govern de les Illes Balears</Company>
  <LinksUpToDate>false</LinksUpToDate>
  <CharactersWithSpaces>16296</CharactersWithSpaces>
  <SharedDoc>false</SharedDoc>
  <HLinks>
    <vt:vector size="12" baseType="variant">
      <vt:variant>
        <vt:i4>3801111</vt:i4>
      </vt:variant>
      <vt:variant>
        <vt:i4>6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  <vt:variant>
        <vt:i4>3801111</vt:i4>
      </vt:variant>
      <vt:variant>
        <vt:i4>0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Llibertat - CAIB</dc:creator>
  <cp:lastModifiedBy>José Francisco Giménez Sánchez</cp:lastModifiedBy>
  <cp:revision>2</cp:revision>
  <dcterms:created xsi:type="dcterms:W3CDTF">2018-05-08T07:59:00Z</dcterms:created>
  <dcterms:modified xsi:type="dcterms:W3CDTF">2018-05-08T07:59:00Z</dcterms:modified>
</cp:coreProperties>
</file>