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97" w:rsidRPr="00587FE2" w:rsidRDefault="007F2797" w:rsidP="00590654">
      <w:pPr>
        <w:pStyle w:val="Textoindependiente"/>
        <w:pBdr>
          <w:bottom w:val="single" w:sz="8" w:space="1" w:color="000000"/>
        </w:pBdr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>Formulario de proyectos de cooperación para el desarrollo</w:t>
      </w:r>
    </w:p>
    <w:p w:rsidR="007F2797" w:rsidRPr="00587FE2" w:rsidRDefault="007F2797" w:rsidP="00590654">
      <w:pPr>
        <w:pStyle w:val="Textoindependiente"/>
        <w:pBdr>
          <w:bottom w:val="single" w:sz="8" w:space="1" w:color="000000"/>
        </w:pBdr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 xml:space="preserve">Convocatoria de </w:t>
      </w:r>
      <w:r w:rsidR="00B92C91" w:rsidRPr="00587FE2">
        <w:rPr>
          <w:rFonts w:ascii="Noto Sans" w:hAnsi="Noto Sans" w:cs="Noto Sans"/>
          <w:b/>
          <w:sz w:val="22"/>
          <w:szCs w:val="22"/>
          <w:lang w:val="es-ES"/>
        </w:rPr>
        <w:t>2018</w:t>
      </w:r>
    </w:p>
    <w:p w:rsidR="007F2797" w:rsidRPr="00587FE2" w:rsidRDefault="007F2797" w:rsidP="00590654">
      <w:pPr>
        <w:pStyle w:val="Textoindependiente"/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</w:p>
    <w:p w:rsidR="00B92C91" w:rsidRPr="00587FE2" w:rsidRDefault="00B92C91" w:rsidP="00590654">
      <w:pPr>
        <w:pStyle w:val="Textoindependiente"/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</w:p>
    <w:p w:rsidR="007F2797" w:rsidRPr="00587FE2" w:rsidRDefault="007F2797" w:rsidP="00590654">
      <w:pPr>
        <w:pStyle w:val="Textoindependiente"/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>Presentación del proyecto</w:t>
      </w:r>
    </w:p>
    <w:p w:rsidR="007F2797" w:rsidRPr="00587FE2" w:rsidRDefault="007F2797" w:rsidP="00590654">
      <w:pPr>
        <w:pStyle w:val="Textoindependiente"/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8643"/>
      </w:tblGrid>
      <w:tr w:rsidR="007F2797" w:rsidRPr="00587FE2" w:rsidTr="007F2797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left" w:pos="3686"/>
                <w:tab w:val="left" w:pos="7088"/>
              </w:tabs>
              <w:spacing w:after="0" w:line="720" w:lineRule="auto"/>
              <w:outlineLvl w:val="0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Nombre de la entidad: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6151EE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CIF de </w:t>
            </w:r>
            <w:proofErr w:type="spellStart"/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l’entitat</w:t>
            </w:r>
            <w:proofErr w:type="spellEnd"/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: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F2797" w:rsidRPr="00587FE2" w:rsidRDefault="007F2797" w:rsidP="00590654">
            <w:pPr>
              <w:pStyle w:val="Textoindependiente"/>
              <w:spacing w:after="0" w:line="72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Título del proyecto: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7088"/>
              </w:tabs>
              <w:spacing w:after="0" w:line="72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Duración prevista del proyecto (máximo 18 meses): </w:t>
            </w:r>
          </w:p>
          <w:p w:rsidR="007F2797" w:rsidRPr="00587FE2" w:rsidRDefault="007F2797" w:rsidP="00590654">
            <w:pPr>
              <w:pStyle w:val="Textoindependiente"/>
              <w:spacing w:after="0" w:line="72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País: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6151EE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</w:t>
            </w:r>
            <w:r w:rsidR="00590654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</w:t>
            </w:r>
            <w:r w:rsidR="006151EE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Departament</w:t>
            </w:r>
            <w:r w:rsidR="00587FE2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o/provi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ncia: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F2797" w:rsidRPr="00587FE2" w:rsidRDefault="007F2797" w:rsidP="00590654">
            <w:pPr>
              <w:pStyle w:val="Textoindependiente"/>
              <w:spacing w:after="0" w:line="72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Municipio: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F2797" w:rsidRPr="00587FE2" w:rsidRDefault="007F2797" w:rsidP="00590654">
            <w:pPr>
              <w:pStyle w:val="Textoindependiente"/>
              <w:spacing w:after="0" w:line="72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Presupuesto total del proyecto: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pacing w:after="0" w:line="72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Subvención solicitada a la DGC: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pacing w:after="0" w:line="72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Porcentaje de la subvención en relación con el presupuesto total: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%</w:t>
            </w:r>
          </w:p>
        </w:tc>
      </w:tr>
    </w:tbl>
    <w:p w:rsidR="007F2797" w:rsidRPr="00587FE2" w:rsidRDefault="007F2797" w:rsidP="00590654">
      <w:pPr>
        <w:pStyle w:val="Textoindependiente"/>
        <w:pageBreakBefore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lastRenderedPageBreak/>
        <w:t>Formulario</w:t>
      </w:r>
    </w:p>
    <w:p w:rsidR="007F2797" w:rsidRPr="00587FE2" w:rsidRDefault="007F2797" w:rsidP="00590654">
      <w:pPr>
        <w:pStyle w:val="Textoindependiente"/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</w:p>
    <w:p w:rsidR="007F2797" w:rsidRPr="00587FE2" w:rsidRDefault="007F2797" w:rsidP="0059065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Noto Sans" w:hAnsi="Noto Sans" w:cs="Noto Sans"/>
          <w:b/>
          <w:sz w:val="18"/>
          <w:szCs w:val="18"/>
          <w:lang w:val="es-ES"/>
        </w:rPr>
      </w:pPr>
      <w:r w:rsidRPr="00587FE2">
        <w:rPr>
          <w:rFonts w:ascii="Noto Sans" w:hAnsi="Noto Sans" w:cs="Noto Sans"/>
          <w:b/>
          <w:sz w:val="18"/>
          <w:szCs w:val="18"/>
          <w:lang w:val="es-ES"/>
        </w:rPr>
        <w:t>Es importante leer la guía de instrucciones para rellenar este formulario.</w:t>
      </w:r>
    </w:p>
    <w:p w:rsidR="009D671F" w:rsidRPr="00587FE2" w:rsidRDefault="009D671F" w:rsidP="00590654">
      <w:pPr>
        <w:rPr>
          <w:rFonts w:cs="Noto Sans"/>
          <w:b/>
          <w:lang w:val="es-ES"/>
        </w:rPr>
      </w:pPr>
    </w:p>
    <w:p w:rsidR="009D671F" w:rsidRPr="00587FE2" w:rsidRDefault="009D671F" w:rsidP="00590654">
      <w:pPr>
        <w:rPr>
          <w:rFonts w:cs="Noto Sans"/>
          <w:b/>
          <w:lang w:val="es-ES"/>
        </w:rPr>
      </w:pPr>
    </w:p>
    <w:p w:rsidR="007F2797" w:rsidRPr="00587FE2" w:rsidRDefault="007F2797" w:rsidP="00590654">
      <w:pPr>
        <w:rPr>
          <w:rFonts w:cs="Noto Sans"/>
          <w:b/>
          <w:lang w:val="es-ES"/>
        </w:rPr>
      </w:pPr>
      <w:r w:rsidRPr="00587FE2">
        <w:rPr>
          <w:rFonts w:cs="Noto Sans"/>
          <w:b/>
          <w:lang w:val="es-ES"/>
        </w:rPr>
        <w:t>Bloque 1. Datos de las entidades responsables del proyecto</w:t>
      </w:r>
    </w:p>
    <w:p w:rsidR="007F2797" w:rsidRPr="00587FE2" w:rsidRDefault="007F2797" w:rsidP="00590654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</w:p>
    <w:p w:rsidR="007F2797" w:rsidRPr="00587FE2" w:rsidRDefault="007F2797" w:rsidP="00590654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>1.1. Datos de la entidad solicitante</w:t>
      </w:r>
    </w:p>
    <w:p w:rsidR="007F2797" w:rsidRPr="00587FE2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Datos generales</w:t>
      </w:r>
    </w:p>
    <w:p w:rsidR="006151EE" w:rsidRPr="00587FE2" w:rsidRDefault="006151EE" w:rsidP="00590654">
      <w:pPr>
        <w:pStyle w:val="Textoindependiente"/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 xml:space="preserve">Nombre de la entidad: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7F2797" w:rsidRPr="00587FE2" w:rsidRDefault="007F2797" w:rsidP="00590654">
      <w:pPr>
        <w:pStyle w:val="Textoindependiente"/>
        <w:pBdr>
          <w:bottom w:val="single" w:sz="1" w:space="0" w:color="000000"/>
        </w:pBdr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tabs>
          <w:tab w:val="left" w:pos="6237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 xml:space="preserve">Domicilio de la entidad: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587FE2">
        <w:rPr>
          <w:rFonts w:ascii="Noto Sans" w:hAnsi="Noto Sans" w:cs="Noto Sans"/>
          <w:sz w:val="20"/>
          <w:szCs w:val="20"/>
          <w:lang w:val="es-ES"/>
        </w:rPr>
        <w:t xml:space="preserve"> Localidad</w:t>
      </w:r>
      <w:r w:rsidRPr="00587FE2">
        <w:rPr>
          <w:rFonts w:ascii="Noto Sans" w:hAnsi="Noto Sans" w:cs="Noto Sans"/>
          <w:sz w:val="20"/>
          <w:szCs w:val="20"/>
          <w:lang w:val="es-ES"/>
        </w:rPr>
        <w:t xml:space="preserve">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6151EE"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6151EE"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Pr="00587FE2">
        <w:rPr>
          <w:rFonts w:ascii="Noto Sans" w:hAnsi="Noto Sans" w:cs="Noto Sans"/>
          <w:sz w:val="20"/>
          <w:szCs w:val="20"/>
          <w:lang w:val="es-ES"/>
        </w:rPr>
        <w:t xml:space="preserve">CP: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7F2797" w:rsidRPr="00587FE2" w:rsidRDefault="007F2797" w:rsidP="00590654">
      <w:pPr>
        <w:pStyle w:val="Textoindependiente"/>
        <w:pBdr>
          <w:bottom w:val="single" w:sz="1" w:space="0" w:color="000000"/>
        </w:pBdr>
        <w:tabs>
          <w:tab w:val="left" w:pos="6237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tabs>
          <w:tab w:val="left" w:pos="6237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 xml:space="preserve">Teléfono: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587FE2">
        <w:rPr>
          <w:rFonts w:ascii="Noto Sans" w:hAnsi="Noto Sans" w:cs="Noto Sans"/>
          <w:sz w:val="20"/>
          <w:szCs w:val="20"/>
          <w:lang w:val="es-ES"/>
        </w:rPr>
        <w:t>Dirección electrónica</w:t>
      </w:r>
      <w:r w:rsidRPr="00587FE2">
        <w:rPr>
          <w:rFonts w:ascii="Noto Sans" w:hAnsi="Noto Sans" w:cs="Noto Sans"/>
          <w:sz w:val="20"/>
          <w:szCs w:val="20"/>
          <w:lang w:val="es-ES"/>
        </w:rPr>
        <w:t xml:space="preserve">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7F2797" w:rsidRPr="00587FE2" w:rsidRDefault="007F2797" w:rsidP="00590654">
      <w:pPr>
        <w:pStyle w:val="Textoindependiente"/>
        <w:pBdr>
          <w:bottom w:val="single" w:sz="1" w:space="1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Página web:</w:t>
      </w:r>
    </w:p>
    <w:p w:rsidR="007F2797" w:rsidRPr="00587FE2" w:rsidRDefault="007F2797" w:rsidP="00590654">
      <w:pPr>
        <w:pStyle w:val="Textoindependiente"/>
        <w:pBdr>
          <w:bottom w:val="single" w:sz="1" w:space="1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Dirección a efectos de notificación</w:t>
      </w:r>
    </w:p>
    <w:p w:rsidR="007F2797" w:rsidRPr="00587FE2" w:rsidRDefault="007F2797" w:rsidP="00590654">
      <w:pPr>
        <w:pStyle w:val="Textoindependiente"/>
        <w:pBdr>
          <w:bottom w:val="single" w:sz="4" w:space="1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i/>
          <w:sz w:val="18"/>
          <w:szCs w:val="18"/>
          <w:lang w:val="es-ES"/>
        </w:rPr>
      </w:pPr>
      <w:r w:rsidRPr="00587FE2">
        <w:rPr>
          <w:rFonts w:ascii="Noto Sans" w:hAnsi="Noto Sans" w:cs="Noto Sans"/>
          <w:sz w:val="18"/>
          <w:szCs w:val="18"/>
          <w:lang w:val="es-ES"/>
        </w:rPr>
        <w:t>(</w:t>
      </w:r>
      <w:r w:rsidR="00587FE2">
        <w:rPr>
          <w:rFonts w:ascii="Noto Sans" w:hAnsi="Noto Sans" w:cs="Noto Sans"/>
          <w:sz w:val="18"/>
          <w:szCs w:val="18"/>
          <w:lang w:val="es-ES"/>
        </w:rPr>
        <w:t xml:space="preserve">Rellenar 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>en caso de que sea diferente de la indicada en el apartado de datos generales</w:t>
      </w:r>
      <w:r w:rsidRPr="00587FE2">
        <w:rPr>
          <w:rFonts w:ascii="Noto Sans" w:hAnsi="Noto Sans" w:cs="Noto Sans"/>
          <w:sz w:val="18"/>
          <w:szCs w:val="18"/>
          <w:lang w:val="es-ES"/>
        </w:rPr>
        <w:t>.)</w:t>
      </w:r>
    </w:p>
    <w:p w:rsidR="007F2797" w:rsidRPr="00587FE2" w:rsidRDefault="007F2797" w:rsidP="00590654">
      <w:pPr>
        <w:pStyle w:val="Textoindependiente"/>
        <w:pBdr>
          <w:bottom w:val="single" w:sz="4" w:space="1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tabs>
          <w:tab w:val="left" w:pos="2694"/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 xml:space="preserve">Teléfono: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587FE2"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587FE2">
        <w:rPr>
          <w:rFonts w:ascii="Noto Sans" w:hAnsi="Noto Sans" w:cs="Noto Sans"/>
          <w:sz w:val="20"/>
          <w:szCs w:val="20"/>
          <w:lang w:val="es-ES"/>
        </w:rPr>
        <w:t>Dirección electrónica</w:t>
      </w:r>
      <w:r w:rsidRPr="00587FE2">
        <w:rPr>
          <w:rFonts w:ascii="Noto Sans" w:hAnsi="Noto Sans" w:cs="Noto Sans"/>
          <w:sz w:val="20"/>
          <w:szCs w:val="20"/>
          <w:lang w:val="es-ES"/>
        </w:rPr>
        <w:t xml:space="preserve">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7F2797" w:rsidRPr="00587FE2" w:rsidRDefault="007F2797" w:rsidP="00590654">
      <w:pPr>
        <w:pStyle w:val="Textoindependiente"/>
        <w:pBdr>
          <w:bottom w:val="single" w:sz="1" w:space="1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pBdr>
          <w:bottom w:val="single" w:sz="1" w:space="1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 xml:space="preserve">Nombre y cargo de la persona a la cual se dirige la notificación: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7F2797" w:rsidRPr="00587FE2" w:rsidRDefault="007F2797" w:rsidP="00590654">
      <w:pPr>
        <w:pStyle w:val="Textoindependiente"/>
        <w:pBdr>
          <w:bottom w:val="single" w:sz="1" w:space="1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Nombre y cargo de la persona responsable del proyecto de la entidad solicitante</w:t>
      </w:r>
      <w:r w:rsidRPr="00587FE2">
        <w:rPr>
          <w:rStyle w:val="Refdenotaalpie"/>
          <w:rFonts w:ascii="Noto Sans" w:hAnsi="Noto Sans" w:cs="Noto Sans"/>
          <w:b/>
          <w:sz w:val="20"/>
          <w:szCs w:val="20"/>
          <w:lang w:val="es-ES"/>
        </w:rPr>
        <w:footnoteReference w:id="1"/>
      </w:r>
    </w:p>
    <w:p w:rsidR="007F2797" w:rsidRPr="00587FE2" w:rsidRDefault="007F2797" w:rsidP="00590654">
      <w:pPr>
        <w:pStyle w:val="Textoindependiente"/>
        <w:tabs>
          <w:tab w:val="left" w:pos="5245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tabs>
          <w:tab w:val="left" w:pos="5245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 xml:space="preserve">Teléfono: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587FE2"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587FE2">
        <w:rPr>
          <w:rFonts w:ascii="Noto Sans" w:hAnsi="Noto Sans" w:cs="Noto Sans"/>
          <w:sz w:val="20"/>
          <w:szCs w:val="20"/>
          <w:lang w:val="es-ES"/>
        </w:rPr>
        <w:t>Dirección electrónica</w:t>
      </w:r>
      <w:r w:rsidRPr="00587FE2">
        <w:rPr>
          <w:rFonts w:ascii="Noto Sans" w:hAnsi="Noto Sans" w:cs="Noto Sans"/>
          <w:sz w:val="20"/>
          <w:szCs w:val="20"/>
          <w:lang w:val="es-ES"/>
        </w:rPr>
        <w:t xml:space="preserve">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7F2797" w:rsidRPr="00587FE2" w:rsidRDefault="007F2797" w:rsidP="00590654">
      <w:pPr>
        <w:pStyle w:val="Textoindependiente"/>
        <w:pBdr>
          <w:bottom w:val="single" w:sz="4" w:space="1" w:color="000000"/>
        </w:pBdr>
        <w:tabs>
          <w:tab w:val="left" w:pos="5245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F2797" w:rsidRPr="00587FE2" w:rsidRDefault="007F2797" w:rsidP="00590654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/>
        <w:rPr>
          <w:rFonts w:cs="Noto Sans"/>
          <w:b/>
          <w:sz w:val="20"/>
          <w:szCs w:val="20"/>
          <w:lang w:val="es-ES"/>
        </w:rPr>
      </w:pPr>
      <w:r w:rsidRPr="00587FE2">
        <w:rPr>
          <w:rFonts w:cs="Noto Sans"/>
          <w:b/>
          <w:sz w:val="20"/>
          <w:szCs w:val="20"/>
          <w:lang w:val="es-ES"/>
        </w:rPr>
        <w:t>Descri</w:t>
      </w:r>
      <w:r w:rsidR="006151EE" w:rsidRPr="00587FE2">
        <w:rPr>
          <w:rFonts w:cs="Noto Sans"/>
          <w:b/>
          <w:sz w:val="20"/>
          <w:szCs w:val="20"/>
          <w:lang w:val="es-ES"/>
        </w:rPr>
        <w:t>pc</w:t>
      </w:r>
      <w:r w:rsidRPr="00587FE2">
        <w:rPr>
          <w:rFonts w:cs="Noto Sans"/>
          <w:b/>
          <w:sz w:val="20"/>
          <w:szCs w:val="20"/>
          <w:lang w:val="es-ES"/>
        </w:rPr>
        <w:t>i</w:t>
      </w:r>
      <w:r w:rsidR="006151EE" w:rsidRPr="00587FE2">
        <w:rPr>
          <w:rFonts w:cs="Noto Sans"/>
          <w:b/>
          <w:sz w:val="20"/>
          <w:szCs w:val="20"/>
          <w:lang w:val="es-ES"/>
        </w:rPr>
        <w:t>ón</w:t>
      </w:r>
      <w:r w:rsidRPr="00587FE2">
        <w:rPr>
          <w:rFonts w:cs="Noto Sans"/>
          <w:b/>
          <w:sz w:val="20"/>
          <w:szCs w:val="20"/>
          <w:lang w:val="es-ES"/>
        </w:rPr>
        <w:t xml:space="preserve"> breve</w:t>
      </w:r>
      <w:r w:rsidR="006151EE" w:rsidRPr="00587FE2">
        <w:rPr>
          <w:rFonts w:cs="Noto Sans"/>
          <w:b/>
          <w:sz w:val="20"/>
          <w:szCs w:val="20"/>
          <w:lang w:val="es-ES"/>
        </w:rPr>
        <w:t xml:space="preserve"> d</w:t>
      </w:r>
      <w:r w:rsidRPr="00587FE2">
        <w:rPr>
          <w:rFonts w:cs="Noto Sans"/>
          <w:b/>
          <w:sz w:val="20"/>
          <w:szCs w:val="20"/>
          <w:lang w:val="es-ES"/>
        </w:rPr>
        <w:t>e las funciones de la persona o el equipo de trabajo en las Islas Baleares que llevará a cabo la</w:t>
      </w:r>
      <w:r w:rsidR="006151EE" w:rsidRPr="00587FE2">
        <w:rPr>
          <w:rFonts w:cs="Noto Sans"/>
          <w:b/>
          <w:sz w:val="20"/>
          <w:szCs w:val="20"/>
          <w:lang w:val="es-ES"/>
        </w:rPr>
        <w:t xml:space="preserve"> gestión técnica del proyecto</w:t>
      </w:r>
    </w:p>
    <w:p w:rsidR="007F2797" w:rsidRPr="00587FE2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F2797" w:rsidRPr="00587FE2" w:rsidRDefault="007926C3" w:rsidP="00590654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7F2797" w:rsidRPr="00587FE2" w:rsidRDefault="007F2797" w:rsidP="00590654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F2797" w:rsidRPr="00587FE2" w:rsidRDefault="00587FE2" w:rsidP="00265420">
      <w:pPr>
        <w:pStyle w:val="Textoindependiente"/>
        <w:keepNext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5" w:hanging="357"/>
        <w:rPr>
          <w:rFonts w:ascii="Noto Sans" w:hAnsi="Noto Sans" w:cs="Noto Sans"/>
          <w:b/>
          <w:sz w:val="20"/>
          <w:szCs w:val="20"/>
          <w:lang w:val="es-ES"/>
        </w:rPr>
      </w:pPr>
      <w:r>
        <w:rPr>
          <w:rFonts w:ascii="Noto Sans" w:hAnsi="Noto Sans" w:cs="Noto Sans"/>
          <w:b/>
          <w:sz w:val="20"/>
          <w:szCs w:val="20"/>
          <w:lang w:val="es-ES"/>
        </w:rPr>
        <w:lastRenderedPageBreak/>
        <w:t>Personas asociadas en</w:t>
      </w:r>
      <w:r w:rsidR="007F2797" w:rsidRPr="00587FE2">
        <w:rPr>
          <w:rFonts w:ascii="Noto Sans" w:hAnsi="Noto Sans" w:cs="Noto Sans"/>
          <w:b/>
          <w:sz w:val="20"/>
          <w:szCs w:val="20"/>
          <w:lang w:val="es-ES"/>
        </w:rPr>
        <w:t xml:space="preserve"> las Islas Baleares</w:t>
      </w:r>
    </w:p>
    <w:p w:rsidR="007F2797" w:rsidRPr="00587FE2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55"/>
        <w:gridCol w:w="1608"/>
        <w:gridCol w:w="1559"/>
        <w:gridCol w:w="2410"/>
        <w:gridCol w:w="911"/>
      </w:tblGrid>
      <w:tr w:rsidR="00590654" w:rsidRPr="00587FE2" w:rsidTr="00A852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i/>
                <w:sz w:val="20"/>
                <w:szCs w:val="20"/>
                <w:lang w:val="es-ES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4E7476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4E7476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4E7476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  <w:t>Otros</w:t>
            </w:r>
          </w:p>
          <w:p w:rsidR="007F2797" w:rsidRPr="00587FE2" w:rsidRDefault="007F2797" w:rsidP="004E7476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16"/>
                <w:szCs w:val="16"/>
                <w:lang w:val="es-ES"/>
              </w:rPr>
            </w:pPr>
            <w:r w:rsidRPr="00587FE2">
              <w:rPr>
                <w:rFonts w:ascii="Noto Sans" w:hAnsi="Noto Sans" w:cs="Noto Sans"/>
                <w:i/>
                <w:spacing w:val="-3"/>
                <w:sz w:val="16"/>
                <w:szCs w:val="16"/>
                <w:lang w:val="es-ES"/>
              </w:rPr>
              <w:t>(personas que no se definen como mujeres o como hombres)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97" w:rsidRPr="00587FE2" w:rsidRDefault="007F2797" w:rsidP="004E7476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  <w:t>TOTAL</w:t>
            </w:r>
          </w:p>
        </w:tc>
      </w:tr>
      <w:tr w:rsidR="00590654" w:rsidRPr="00587FE2" w:rsidTr="00A852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Socias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590654" w:rsidRPr="00587FE2" w:rsidTr="00A852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Voluntarias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590654" w:rsidRPr="00587FE2" w:rsidTr="00A852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Personal remunerado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590654" w:rsidRPr="00587FE2" w:rsidTr="00A852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TOTAL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97" w:rsidRPr="00587FE2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</w:tbl>
    <w:p w:rsidR="007F2797" w:rsidRPr="00587FE2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F2797" w:rsidRPr="00587FE2" w:rsidRDefault="00590654" w:rsidP="00590654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C</w:t>
      </w:r>
      <w:r w:rsidR="007F2797" w:rsidRPr="00587FE2">
        <w:rPr>
          <w:rFonts w:ascii="Noto Sans" w:hAnsi="Noto Sans" w:cs="Noto Sans"/>
          <w:b/>
          <w:sz w:val="20"/>
          <w:szCs w:val="20"/>
          <w:lang w:val="es-ES"/>
        </w:rPr>
        <w:t>oordina</w:t>
      </w:r>
      <w:r w:rsidRPr="00587FE2">
        <w:rPr>
          <w:rFonts w:ascii="Noto Sans" w:hAnsi="Noto Sans" w:cs="Noto Sans"/>
          <w:b/>
          <w:sz w:val="20"/>
          <w:szCs w:val="20"/>
          <w:lang w:val="es-ES"/>
        </w:rPr>
        <w:t>ción</w:t>
      </w:r>
      <w:r w:rsidR="007F2797" w:rsidRPr="00587FE2">
        <w:rPr>
          <w:rFonts w:ascii="Noto Sans" w:hAnsi="Noto Sans" w:cs="Noto Sans"/>
          <w:b/>
          <w:sz w:val="20"/>
          <w:szCs w:val="20"/>
          <w:lang w:val="es-ES"/>
        </w:rPr>
        <w:t xml:space="preserve"> con otras entidades del sector en las Islas Baleares o adhe</w:t>
      </w:r>
      <w:r w:rsidRPr="00587FE2">
        <w:rPr>
          <w:rFonts w:ascii="Noto Sans" w:hAnsi="Noto Sans" w:cs="Noto Sans"/>
          <w:b/>
          <w:sz w:val="20"/>
          <w:szCs w:val="20"/>
          <w:lang w:val="es-ES"/>
        </w:rPr>
        <w:t>sión</w:t>
      </w:r>
      <w:r w:rsidR="007F2797" w:rsidRPr="00587FE2">
        <w:rPr>
          <w:rFonts w:ascii="Noto Sans" w:hAnsi="Noto Sans" w:cs="Noto Sans"/>
          <w:b/>
          <w:sz w:val="20"/>
          <w:szCs w:val="20"/>
          <w:lang w:val="es-ES"/>
        </w:rPr>
        <w:t xml:space="preserve"> a organism</w:t>
      </w:r>
      <w:r w:rsidRPr="00587FE2">
        <w:rPr>
          <w:rFonts w:ascii="Noto Sans" w:hAnsi="Noto Sans" w:cs="Noto Sans"/>
          <w:b/>
          <w:sz w:val="20"/>
          <w:szCs w:val="20"/>
          <w:lang w:val="es-ES"/>
        </w:rPr>
        <w:t xml:space="preserve">os y redes locales, nacionales </w:t>
      </w:r>
      <w:r w:rsidR="007F2797" w:rsidRPr="00587FE2">
        <w:rPr>
          <w:rFonts w:ascii="Noto Sans" w:hAnsi="Noto Sans" w:cs="Noto Sans"/>
          <w:b/>
          <w:sz w:val="20"/>
          <w:szCs w:val="20"/>
          <w:lang w:val="es-ES"/>
        </w:rPr>
        <w:t>o internacionales</w:t>
      </w:r>
    </w:p>
    <w:p w:rsidR="007F2797" w:rsidRPr="00587FE2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F2797" w:rsidRPr="00587FE2" w:rsidRDefault="007926C3" w:rsidP="00590654">
      <w:pPr>
        <w:pStyle w:val="Textoindependiente"/>
        <w:tabs>
          <w:tab w:val="left" w:pos="7230"/>
        </w:tabs>
        <w:spacing w:after="0" w:line="240" w:lineRule="auto"/>
        <w:ind w:left="1134" w:hanging="1134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  <w:lang w:val="es-ES"/>
        </w:rPr>
      </w:r>
      <w:r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713779"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No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  <w:lang w:val="es-ES"/>
        </w:rPr>
      </w:r>
      <w:r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Sí</w:t>
      </w:r>
    </w:p>
    <w:p w:rsidR="007F2797" w:rsidRPr="00587FE2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F2797" w:rsidRPr="00587FE2" w:rsidRDefault="00713779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(</w:t>
      </w:r>
      <w:r w:rsidR="007F2797" w:rsidRPr="00587FE2">
        <w:rPr>
          <w:rFonts w:ascii="Noto Sans" w:hAnsi="Noto Sans" w:cs="Noto Sans"/>
          <w:i/>
          <w:sz w:val="18"/>
          <w:szCs w:val="18"/>
          <w:lang w:val="es-ES"/>
        </w:rPr>
        <w:t>En caso afirmativo, explicad brevemente con qué entidades</w:t>
      </w:r>
      <w:r w:rsidR="00590654" w:rsidRPr="00587FE2">
        <w:rPr>
          <w:rFonts w:ascii="Noto Sans" w:hAnsi="Noto Sans" w:cs="Noto Sans"/>
          <w:i/>
          <w:sz w:val="18"/>
          <w:szCs w:val="18"/>
          <w:lang w:val="es-ES"/>
        </w:rPr>
        <w:t xml:space="preserve"> </w:t>
      </w:r>
      <w:r w:rsidR="007F2797" w:rsidRPr="00587FE2">
        <w:rPr>
          <w:rFonts w:ascii="Noto Sans" w:hAnsi="Noto Sans" w:cs="Noto Sans"/>
          <w:i/>
          <w:sz w:val="18"/>
          <w:szCs w:val="18"/>
          <w:lang w:val="es-ES"/>
        </w:rPr>
        <w:t xml:space="preserve">o redes y </w:t>
      </w:r>
      <w:r w:rsidR="00D67023">
        <w:rPr>
          <w:rFonts w:ascii="Noto Sans" w:hAnsi="Noto Sans" w:cs="Noto Sans"/>
          <w:i/>
          <w:sz w:val="18"/>
          <w:szCs w:val="18"/>
          <w:lang w:val="es-ES"/>
        </w:rPr>
        <w:t xml:space="preserve">cuáles son los </w:t>
      </w:r>
      <w:r w:rsidR="00590654" w:rsidRPr="00587FE2">
        <w:rPr>
          <w:rFonts w:ascii="Noto Sans" w:hAnsi="Noto Sans" w:cs="Noto Sans"/>
          <w:i/>
          <w:sz w:val="18"/>
          <w:szCs w:val="18"/>
          <w:lang w:val="es-ES"/>
        </w:rPr>
        <w:t>mecanismos de coordinación</w:t>
      </w:r>
      <w:r w:rsidRPr="00587FE2">
        <w:rPr>
          <w:rFonts w:ascii="Noto Sans" w:hAnsi="Noto Sans" w:cs="Noto Sans"/>
          <w:sz w:val="20"/>
          <w:szCs w:val="20"/>
          <w:lang w:val="es-ES"/>
        </w:rPr>
        <w:t>.)</w:t>
      </w:r>
    </w:p>
    <w:p w:rsidR="007F2797" w:rsidRPr="00587FE2" w:rsidRDefault="007926C3" w:rsidP="00590654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F2797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7F2797" w:rsidRPr="00587FE2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F2797" w:rsidRPr="00587FE2" w:rsidRDefault="007F2797" w:rsidP="00590654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 xml:space="preserve">Proyectos de sensibilización y educación para el desarrollo </w:t>
      </w:r>
      <w:r w:rsidR="00D67023">
        <w:rPr>
          <w:rFonts w:ascii="Noto Sans" w:hAnsi="Noto Sans" w:cs="Noto Sans"/>
          <w:b/>
          <w:sz w:val="20"/>
          <w:szCs w:val="20"/>
          <w:lang w:val="es-ES"/>
        </w:rPr>
        <w:t xml:space="preserve">desarrollados en </w:t>
      </w:r>
      <w:r w:rsidRPr="00587FE2">
        <w:rPr>
          <w:rFonts w:ascii="Noto Sans" w:hAnsi="Noto Sans" w:cs="Noto Sans"/>
          <w:b/>
          <w:sz w:val="20"/>
          <w:szCs w:val="20"/>
          <w:lang w:val="es-ES"/>
        </w:rPr>
        <w:t>los tres últimos años en las Islas Baleares</w:t>
      </w:r>
    </w:p>
    <w:p w:rsidR="007F2797" w:rsidRPr="00587FE2" w:rsidRDefault="007F2797" w:rsidP="00590654">
      <w:pPr>
        <w:rPr>
          <w:rFonts w:cs="Noto Sans"/>
          <w:sz w:val="20"/>
          <w:szCs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2423"/>
        <w:gridCol w:w="2766"/>
        <w:gridCol w:w="3454"/>
      </w:tblGrid>
      <w:tr w:rsidR="007F2797" w:rsidRPr="00587FE2" w:rsidTr="00590654">
        <w:tc>
          <w:tcPr>
            <w:tcW w:w="1402" w:type="pct"/>
            <w:vAlign w:val="center"/>
          </w:tcPr>
          <w:p w:rsidR="007F2797" w:rsidRPr="00587FE2" w:rsidRDefault="007F2797" w:rsidP="00590654">
            <w:pPr>
              <w:snapToGrid w:val="0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Año de ejecución</w:t>
            </w:r>
          </w:p>
        </w:tc>
        <w:tc>
          <w:tcPr>
            <w:tcW w:w="1600" w:type="pct"/>
            <w:vAlign w:val="center"/>
          </w:tcPr>
          <w:p w:rsidR="007F2797" w:rsidRPr="00587FE2" w:rsidRDefault="007F2797" w:rsidP="00590654">
            <w:pPr>
              <w:snapToGrid w:val="0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998" w:type="pct"/>
            <w:vAlign w:val="center"/>
          </w:tcPr>
          <w:p w:rsidR="007F2797" w:rsidRPr="00587FE2" w:rsidRDefault="007F2797" w:rsidP="00590654">
            <w:pPr>
              <w:snapToGrid w:val="0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Población destinataria</w:t>
            </w:r>
          </w:p>
        </w:tc>
      </w:tr>
      <w:tr w:rsidR="007F2797" w:rsidRPr="00587FE2" w:rsidTr="00590654">
        <w:tc>
          <w:tcPr>
            <w:tcW w:w="1402" w:type="pct"/>
          </w:tcPr>
          <w:p w:rsidR="007F2797" w:rsidRPr="00587FE2" w:rsidRDefault="007F2797" w:rsidP="00590654">
            <w:pPr>
              <w:snapToGrid w:val="0"/>
              <w:rPr>
                <w:rFonts w:cs="Noto Sans"/>
                <w:b/>
                <w:sz w:val="20"/>
                <w:szCs w:val="20"/>
                <w:lang w:val="es-ES"/>
              </w:rPr>
            </w:pPr>
          </w:p>
        </w:tc>
        <w:tc>
          <w:tcPr>
            <w:tcW w:w="1600" w:type="pct"/>
          </w:tcPr>
          <w:p w:rsidR="007F2797" w:rsidRPr="00587FE2" w:rsidRDefault="007F2797" w:rsidP="00590654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998" w:type="pct"/>
          </w:tcPr>
          <w:p w:rsidR="007F2797" w:rsidRPr="00587FE2" w:rsidRDefault="007F2797" w:rsidP="00590654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7F2797" w:rsidRPr="00587FE2" w:rsidTr="00590654">
        <w:tc>
          <w:tcPr>
            <w:tcW w:w="1402" w:type="pct"/>
          </w:tcPr>
          <w:p w:rsidR="007F2797" w:rsidRPr="00587FE2" w:rsidRDefault="007F2797" w:rsidP="00590654">
            <w:pPr>
              <w:snapToGrid w:val="0"/>
              <w:rPr>
                <w:rFonts w:cs="Noto Sans"/>
                <w:b/>
                <w:sz w:val="20"/>
                <w:szCs w:val="20"/>
                <w:lang w:val="es-ES"/>
              </w:rPr>
            </w:pPr>
          </w:p>
        </w:tc>
        <w:tc>
          <w:tcPr>
            <w:tcW w:w="1600" w:type="pct"/>
          </w:tcPr>
          <w:p w:rsidR="007F2797" w:rsidRPr="00587FE2" w:rsidRDefault="007F2797" w:rsidP="00590654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998" w:type="pct"/>
          </w:tcPr>
          <w:p w:rsidR="007F2797" w:rsidRPr="00587FE2" w:rsidRDefault="007F2797" w:rsidP="00590654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7F2797" w:rsidRPr="00587FE2" w:rsidTr="00590654">
        <w:tc>
          <w:tcPr>
            <w:tcW w:w="1402" w:type="pct"/>
          </w:tcPr>
          <w:p w:rsidR="007F2797" w:rsidRPr="00587FE2" w:rsidRDefault="007F2797" w:rsidP="00590654">
            <w:pPr>
              <w:snapToGrid w:val="0"/>
              <w:rPr>
                <w:rFonts w:cs="Noto Sans"/>
                <w:b/>
                <w:sz w:val="20"/>
                <w:szCs w:val="20"/>
                <w:lang w:val="es-ES"/>
              </w:rPr>
            </w:pPr>
          </w:p>
        </w:tc>
        <w:tc>
          <w:tcPr>
            <w:tcW w:w="1600" w:type="pct"/>
          </w:tcPr>
          <w:p w:rsidR="007F2797" w:rsidRPr="00587FE2" w:rsidRDefault="007F2797" w:rsidP="00590654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998" w:type="pct"/>
          </w:tcPr>
          <w:p w:rsidR="007F2797" w:rsidRPr="00587FE2" w:rsidRDefault="007F2797" w:rsidP="00590654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:rsidR="007D06AB" w:rsidRPr="00587FE2" w:rsidRDefault="007D06AB" w:rsidP="007D06AB">
      <w:pPr>
        <w:tabs>
          <w:tab w:val="left" w:pos="1168"/>
        </w:tabs>
        <w:rPr>
          <w:rFonts w:cs="Noto Sans"/>
          <w:sz w:val="20"/>
          <w:szCs w:val="20"/>
          <w:lang w:val="es-ES"/>
        </w:rPr>
      </w:pPr>
    </w:p>
    <w:p w:rsidR="00713779" w:rsidRPr="00587FE2" w:rsidRDefault="00713779" w:rsidP="007D06AB">
      <w:pPr>
        <w:tabs>
          <w:tab w:val="left" w:pos="1168"/>
        </w:tabs>
        <w:rPr>
          <w:rFonts w:cs="Noto Sans"/>
          <w:sz w:val="20"/>
          <w:szCs w:val="20"/>
          <w:lang w:val="es-ES"/>
        </w:rPr>
        <w:sectPr w:rsidR="00713779" w:rsidRPr="00587FE2" w:rsidSect="003419D5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276" w:right="851" w:bottom="1701" w:left="2552" w:header="709" w:footer="709" w:gutter="0"/>
          <w:cols w:space="708"/>
          <w:titlePg/>
          <w:docGrid w:linePitch="360"/>
        </w:sectPr>
      </w:pPr>
    </w:p>
    <w:p w:rsidR="007D06AB" w:rsidRPr="00587FE2" w:rsidRDefault="007D06AB" w:rsidP="006A7569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lastRenderedPageBreak/>
        <w:t>Proyectos de cooperación gestionados desde la entidad en las Baleares en los tres años anteriores a la convocatoria</w:t>
      </w:r>
    </w:p>
    <w:p w:rsidR="007D06AB" w:rsidRPr="00587FE2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1627"/>
        <w:gridCol w:w="1854"/>
        <w:gridCol w:w="1268"/>
        <w:gridCol w:w="2120"/>
        <w:gridCol w:w="4097"/>
        <w:gridCol w:w="1140"/>
        <w:gridCol w:w="1469"/>
      </w:tblGrid>
      <w:tr w:rsidR="007D06AB" w:rsidRPr="00587FE2" w:rsidTr="007D06AB">
        <w:tc>
          <w:tcPr>
            <w:tcW w:w="599" w:type="pct"/>
            <w:vAlign w:val="center"/>
          </w:tcPr>
          <w:p w:rsidR="007D06AB" w:rsidRPr="00587FE2" w:rsidRDefault="007D06AB" w:rsidP="0013474F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Año de ejecución</w:t>
            </w:r>
          </w:p>
        </w:tc>
        <w:tc>
          <w:tcPr>
            <w:tcW w:w="683" w:type="pct"/>
            <w:vAlign w:val="center"/>
          </w:tcPr>
          <w:p w:rsidR="007D06AB" w:rsidRPr="00587FE2" w:rsidRDefault="007D06AB" w:rsidP="0013474F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467" w:type="pct"/>
            <w:vAlign w:val="center"/>
          </w:tcPr>
          <w:p w:rsidR="007D06AB" w:rsidRPr="00587FE2" w:rsidRDefault="007D06AB" w:rsidP="0013474F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País y región</w:t>
            </w:r>
          </w:p>
        </w:tc>
        <w:tc>
          <w:tcPr>
            <w:tcW w:w="781" w:type="pct"/>
            <w:vAlign w:val="center"/>
          </w:tcPr>
          <w:p w:rsidR="007D06AB" w:rsidRPr="00587FE2" w:rsidRDefault="007D06AB" w:rsidP="0013474F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Ámbito de intervención</w:t>
            </w:r>
          </w:p>
        </w:tc>
        <w:tc>
          <w:tcPr>
            <w:tcW w:w="1509" w:type="pct"/>
            <w:vAlign w:val="center"/>
          </w:tcPr>
          <w:p w:rsidR="007D06AB" w:rsidRPr="00587FE2" w:rsidRDefault="007D06AB" w:rsidP="0013474F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Población destinataria (sector y número)</w:t>
            </w:r>
          </w:p>
        </w:tc>
        <w:tc>
          <w:tcPr>
            <w:tcW w:w="420" w:type="pct"/>
            <w:vAlign w:val="center"/>
          </w:tcPr>
          <w:p w:rsidR="007D06AB" w:rsidRPr="00587FE2" w:rsidRDefault="007D06AB" w:rsidP="0013474F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Coste total</w:t>
            </w:r>
          </w:p>
        </w:tc>
        <w:tc>
          <w:tcPr>
            <w:tcW w:w="542" w:type="pct"/>
            <w:vAlign w:val="center"/>
          </w:tcPr>
          <w:p w:rsidR="007D06AB" w:rsidRPr="00587FE2" w:rsidRDefault="007D06AB" w:rsidP="0013474F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Fina</w:t>
            </w:r>
            <w:r w:rsidR="00D67023">
              <w:rPr>
                <w:rFonts w:cs="Noto Sans"/>
                <w:b/>
                <w:i/>
                <w:sz w:val="20"/>
                <w:szCs w:val="20"/>
                <w:lang w:val="es-ES"/>
              </w:rPr>
              <w:t>nciadores</w:t>
            </w:r>
          </w:p>
        </w:tc>
      </w:tr>
      <w:tr w:rsidR="007D06AB" w:rsidRPr="00587FE2" w:rsidTr="007D06AB">
        <w:tc>
          <w:tcPr>
            <w:tcW w:w="599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b/>
                <w:sz w:val="20"/>
                <w:szCs w:val="20"/>
                <w:lang w:val="es-ES"/>
              </w:rPr>
            </w:pPr>
          </w:p>
        </w:tc>
        <w:tc>
          <w:tcPr>
            <w:tcW w:w="683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67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781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509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20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542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7D06AB" w:rsidRPr="00587FE2" w:rsidTr="007D06AB">
        <w:tc>
          <w:tcPr>
            <w:tcW w:w="599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683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67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781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509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20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542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7D06AB" w:rsidRPr="00587FE2" w:rsidTr="007D06AB">
        <w:tc>
          <w:tcPr>
            <w:tcW w:w="599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683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67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781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509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20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542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7D06AB" w:rsidRPr="00587FE2" w:rsidTr="007D06AB">
        <w:tc>
          <w:tcPr>
            <w:tcW w:w="599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683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67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781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509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20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542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7D06AB" w:rsidRPr="00587FE2" w:rsidTr="007D06AB">
        <w:tc>
          <w:tcPr>
            <w:tcW w:w="599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683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67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781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509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20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542" w:type="pct"/>
          </w:tcPr>
          <w:p w:rsidR="007D06AB" w:rsidRPr="00587FE2" w:rsidRDefault="007D06AB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:rsidR="007D06AB" w:rsidRPr="00587FE2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7D06AB" w:rsidRPr="00587FE2" w:rsidRDefault="007D06AB" w:rsidP="006A7569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Perspectiva de género</w:t>
      </w:r>
    </w:p>
    <w:p w:rsidR="007D06AB" w:rsidRPr="00587FE2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D06AB" w:rsidRPr="00587FE2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¿La entidad tiene una estrategia de equidad de género en el ámbito institucional o integra la perspectiva de género en el funcionamiento y en las actividades?</w:t>
      </w:r>
    </w:p>
    <w:p w:rsidR="007D06AB" w:rsidRPr="00587FE2" w:rsidRDefault="007D06AB" w:rsidP="006A7569">
      <w:pPr>
        <w:pStyle w:val="Textoindependiente"/>
        <w:tabs>
          <w:tab w:val="left" w:pos="5245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7D06AB" w:rsidRPr="00587FE2" w:rsidRDefault="006A7569" w:rsidP="006A7569">
      <w:pPr>
        <w:pStyle w:val="Textoindependiente"/>
        <w:tabs>
          <w:tab w:val="left" w:pos="5245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No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Casilla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D06AB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 w:rsidR="007926C3">
        <w:rPr>
          <w:rFonts w:ascii="Noto Sans" w:hAnsi="Noto Sans" w:cs="Noto Sans"/>
          <w:sz w:val="20"/>
          <w:szCs w:val="20"/>
          <w:lang w:val="es-ES"/>
        </w:rPr>
      </w:r>
      <w:r w:rsidR="007926C3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7D06AB"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D67023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Pr="00587FE2">
        <w:rPr>
          <w:rFonts w:ascii="Noto Sans" w:hAnsi="Noto Sans" w:cs="Noto Sans"/>
          <w:sz w:val="20"/>
          <w:szCs w:val="20"/>
          <w:lang w:val="es-ES"/>
        </w:rPr>
        <w:t>Sí</w:t>
      </w:r>
      <w:r w:rsidR="007D06AB"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D06AB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 w:rsidR="007926C3">
        <w:rPr>
          <w:rFonts w:ascii="Noto Sans" w:hAnsi="Noto Sans" w:cs="Noto Sans"/>
          <w:sz w:val="20"/>
          <w:szCs w:val="20"/>
          <w:lang w:val="es-ES"/>
        </w:rPr>
      </w:r>
      <w:r w:rsidR="007926C3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7D06AB" w:rsidRPr="00587FE2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i/>
          <w:sz w:val="20"/>
          <w:szCs w:val="20"/>
          <w:lang w:val="es-ES"/>
        </w:rPr>
      </w:pPr>
    </w:p>
    <w:p w:rsidR="007D06AB" w:rsidRPr="00587FE2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i/>
          <w:sz w:val="18"/>
          <w:szCs w:val="18"/>
          <w:lang w:val="es-ES"/>
        </w:rPr>
      </w:pPr>
      <w:r w:rsidRPr="00587FE2">
        <w:rPr>
          <w:rFonts w:ascii="Noto Sans" w:hAnsi="Noto Sans" w:cs="Noto Sans"/>
          <w:sz w:val="18"/>
          <w:szCs w:val="18"/>
          <w:lang w:val="es-ES"/>
        </w:rPr>
        <w:t>(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>En caso afirmativo, desarrollad brevemente vuestra afirmación</w:t>
      </w:r>
      <w:r w:rsidRPr="00587FE2">
        <w:rPr>
          <w:rFonts w:ascii="Noto Sans" w:hAnsi="Noto Sans" w:cs="Noto Sans"/>
          <w:sz w:val="18"/>
          <w:szCs w:val="18"/>
          <w:lang w:val="es-ES"/>
        </w:rPr>
        <w:t>.)</w:t>
      </w:r>
    </w:p>
    <w:p w:rsidR="007D06AB" w:rsidRPr="00587FE2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color w:val="7030A0"/>
          <w:sz w:val="20"/>
          <w:szCs w:val="20"/>
          <w:lang w:val="es-ES"/>
        </w:rPr>
      </w:pPr>
    </w:p>
    <w:p w:rsidR="007D06AB" w:rsidRPr="00587FE2" w:rsidRDefault="007D06AB" w:rsidP="006A7569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Líneas de trabajo en cooperación de la entidad solicitante (</w:t>
      </w:r>
      <w:r w:rsidR="00D67023" w:rsidRPr="00587FE2">
        <w:rPr>
          <w:rFonts w:ascii="Noto Sans" w:hAnsi="Noto Sans" w:cs="Noto Sans"/>
          <w:b/>
          <w:sz w:val="20"/>
          <w:szCs w:val="20"/>
          <w:lang w:val="es-ES"/>
        </w:rPr>
        <w:t>máx.</w:t>
      </w:r>
      <w:r w:rsidRPr="00587FE2">
        <w:rPr>
          <w:rFonts w:ascii="Noto Sans" w:hAnsi="Noto Sans" w:cs="Noto Sans"/>
          <w:b/>
          <w:sz w:val="20"/>
          <w:szCs w:val="20"/>
          <w:lang w:val="es-ES"/>
        </w:rPr>
        <w:t xml:space="preserve"> 1 página)</w:t>
      </w:r>
    </w:p>
    <w:p w:rsidR="007D06AB" w:rsidRPr="00587FE2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D06AB" w:rsidRPr="00587FE2" w:rsidRDefault="007D06AB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 xml:space="preserve">Estrategia de cooperación para el desarrollo en el sector y </w:t>
      </w:r>
      <w:r w:rsidR="00713779" w:rsidRPr="00587FE2">
        <w:rPr>
          <w:rFonts w:ascii="Noto Sans" w:hAnsi="Noto Sans" w:cs="Noto Sans"/>
          <w:sz w:val="20"/>
          <w:szCs w:val="20"/>
          <w:lang w:val="es-ES"/>
        </w:rPr>
        <w:t xml:space="preserve">el </w:t>
      </w:r>
      <w:r w:rsidRPr="00587FE2">
        <w:rPr>
          <w:rFonts w:ascii="Noto Sans" w:hAnsi="Noto Sans" w:cs="Noto Sans"/>
          <w:sz w:val="20"/>
          <w:szCs w:val="20"/>
          <w:lang w:val="es-ES"/>
        </w:rPr>
        <w:t>país en los cuales se desarrollará el proyecto</w:t>
      </w:r>
      <w:r w:rsidR="00713779" w:rsidRPr="00587FE2">
        <w:rPr>
          <w:rFonts w:ascii="Noto Sans" w:hAnsi="Noto Sans" w:cs="Noto Sans"/>
          <w:sz w:val="20"/>
          <w:szCs w:val="20"/>
          <w:lang w:val="es-ES"/>
        </w:rPr>
        <w:t>:</w:t>
      </w:r>
    </w:p>
    <w:p w:rsidR="007D06AB" w:rsidRPr="00587FE2" w:rsidRDefault="007D06AB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color w:val="7030A0"/>
          <w:sz w:val="20"/>
          <w:szCs w:val="20"/>
          <w:lang w:val="es-ES"/>
        </w:rPr>
      </w:pPr>
    </w:p>
    <w:p w:rsidR="007D06AB" w:rsidRPr="00587FE2" w:rsidRDefault="007926C3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color w:val="7030A0"/>
          <w:sz w:val="20"/>
          <w:szCs w:val="20"/>
          <w:lang w:val="es-ES"/>
        </w:rPr>
      </w:pPr>
      <w:r w:rsidRPr="00587FE2">
        <w:rPr>
          <w:rFonts w:ascii="Noto Sans" w:hAnsi="Noto Sans" w:cs="Noto Sans"/>
          <w:color w:val="7030A0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D06AB" w:rsidRPr="00587FE2">
        <w:rPr>
          <w:rFonts w:ascii="Noto Sans" w:hAnsi="Noto Sans" w:cs="Noto Sans"/>
          <w:color w:val="7030A0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color w:val="7030A0"/>
          <w:sz w:val="20"/>
          <w:szCs w:val="20"/>
          <w:lang w:val="es-ES"/>
        </w:rPr>
      </w:r>
      <w:r w:rsidRPr="00587FE2">
        <w:rPr>
          <w:rFonts w:ascii="Noto Sans" w:hAnsi="Noto Sans" w:cs="Noto Sans"/>
          <w:color w:val="7030A0"/>
          <w:sz w:val="20"/>
          <w:szCs w:val="20"/>
          <w:lang w:val="es-ES"/>
        </w:rPr>
        <w:fldChar w:fldCharType="separate"/>
      </w:r>
      <w:r w:rsidR="007D06AB" w:rsidRPr="00587FE2">
        <w:rPr>
          <w:rFonts w:ascii="Noto Sans" w:hAnsi="Noto Sans" w:cs="Noto Sans"/>
          <w:color w:val="7030A0"/>
          <w:sz w:val="20"/>
          <w:szCs w:val="20"/>
          <w:lang w:val="es-ES"/>
        </w:rPr>
        <w:t> </w:t>
      </w:r>
      <w:r w:rsidR="007D06AB" w:rsidRPr="00587FE2">
        <w:rPr>
          <w:rFonts w:ascii="Noto Sans" w:hAnsi="Noto Sans" w:cs="Noto Sans"/>
          <w:color w:val="7030A0"/>
          <w:sz w:val="20"/>
          <w:szCs w:val="20"/>
          <w:lang w:val="es-ES"/>
        </w:rPr>
        <w:t> </w:t>
      </w:r>
      <w:r w:rsidR="007D06AB" w:rsidRPr="00587FE2">
        <w:rPr>
          <w:rFonts w:ascii="Noto Sans" w:hAnsi="Noto Sans" w:cs="Noto Sans"/>
          <w:color w:val="7030A0"/>
          <w:sz w:val="20"/>
          <w:szCs w:val="20"/>
          <w:lang w:val="es-ES"/>
        </w:rPr>
        <w:t> </w:t>
      </w:r>
      <w:r w:rsidR="007D06AB" w:rsidRPr="00587FE2">
        <w:rPr>
          <w:rFonts w:ascii="Noto Sans" w:hAnsi="Noto Sans" w:cs="Noto Sans"/>
          <w:color w:val="7030A0"/>
          <w:sz w:val="20"/>
          <w:szCs w:val="20"/>
          <w:lang w:val="es-ES"/>
        </w:rPr>
        <w:t> </w:t>
      </w:r>
      <w:r w:rsidR="007D06AB" w:rsidRPr="00587FE2">
        <w:rPr>
          <w:rFonts w:ascii="Noto Sans" w:hAnsi="Noto Sans" w:cs="Noto Sans"/>
          <w:color w:val="7030A0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color w:val="7030A0"/>
          <w:sz w:val="20"/>
          <w:szCs w:val="20"/>
          <w:lang w:val="es-ES"/>
        </w:rPr>
        <w:fldChar w:fldCharType="end"/>
      </w:r>
    </w:p>
    <w:p w:rsidR="007D06AB" w:rsidRPr="00587FE2" w:rsidRDefault="007D06AB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color w:val="7030A0"/>
          <w:sz w:val="20"/>
          <w:szCs w:val="20"/>
          <w:lang w:val="es-ES"/>
        </w:rPr>
      </w:pPr>
    </w:p>
    <w:p w:rsidR="007D06AB" w:rsidRPr="00587FE2" w:rsidRDefault="007D06AB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¿Cómo se inserta el proyecto en esta línea de trabajo?</w:t>
      </w:r>
    </w:p>
    <w:p w:rsidR="007D06AB" w:rsidRPr="00587FE2" w:rsidRDefault="007D06AB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color w:val="7030A0"/>
          <w:sz w:val="20"/>
          <w:szCs w:val="20"/>
          <w:lang w:val="es-ES"/>
        </w:rPr>
      </w:pPr>
    </w:p>
    <w:p w:rsidR="007D06AB" w:rsidRPr="00587FE2" w:rsidRDefault="007926C3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color w:val="7030A0"/>
          <w:sz w:val="20"/>
          <w:szCs w:val="20"/>
          <w:lang w:val="es-ES"/>
        </w:rPr>
      </w:pPr>
      <w:r w:rsidRPr="00587FE2">
        <w:rPr>
          <w:rFonts w:ascii="Noto Sans" w:hAnsi="Noto Sans" w:cs="Noto Sans"/>
          <w:color w:val="7030A0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D06AB" w:rsidRPr="00587FE2">
        <w:rPr>
          <w:rFonts w:ascii="Noto Sans" w:hAnsi="Noto Sans" w:cs="Noto Sans"/>
          <w:color w:val="7030A0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color w:val="7030A0"/>
          <w:sz w:val="20"/>
          <w:szCs w:val="20"/>
          <w:lang w:val="es-ES"/>
        </w:rPr>
      </w:r>
      <w:r w:rsidRPr="00587FE2">
        <w:rPr>
          <w:rFonts w:ascii="Noto Sans" w:hAnsi="Noto Sans" w:cs="Noto Sans"/>
          <w:color w:val="7030A0"/>
          <w:sz w:val="20"/>
          <w:szCs w:val="20"/>
          <w:lang w:val="es-ES"/>
        </w:rPr>
        <w:fldChar w:fldCharType="separate"/>
      </w:r>
      <w:r w:rsidR="007D06AB" w:rsidRPr="00587FE2">
        <w:rPr>
          <w:rFonts w:ascii="Noto Sans" w:hAnsi="Noto Sans" w:cs="Noto Sans"/>
          <w:color w:val="7030A0"/>
          <w:sz w:val="20"/>
          <w:szCs w:val="20"/>
          <w:lang w:val="es-ES"/>
        </w:rPr>
        <w:t> </w:t>
      </w:r>
      <w:r w:rsidR="007D06AB" w:rsidRPr="00587FE2">
        <w:rPr>
          <w:rFonts w:ascii="Noto Sans" w:hAnsi="Noto Sans" w:cs="Noto Sans"/>
          <w:color w:val="7030A0"/>
          <w:sz w:val="20"/>
          <w:szCs w:val="20"/>
          <w:lang w:val="es-ES"/>
        </w:rPr>
        <w:t> </w:t>
      </w:r>
      <w:r w:rsidR="007D06AB" w:rsidRPr="00587FE2">
        <w:rPr>
          <w:rFonts w:ascii="Noto Sans" w:hAnsi="Noto Sans" w:cs="Noto Sans"/>
          <w:color w:val="7030A0"/>
          <w:sz w:val="20"/>
          <w:szCs w:val="20"/>
          <w:lang w:val="es-ES"/>
        </w:rPr>
        <w:t> </w:t>
      </w:r>
      <w:r w:rsidR="007D06AB" w:rsidRPr="00587FE2">
        <w:rPr>
          <w:rFonts w:ascii="Noto Sans" w:hAnsi="Noto Sans" w:cs="Noto Sans"/>
          <w:color w:val="7030A0"/>
          <w:sz w:val="20"/>
          <w:szCs w:val="20"/>
          <w:lang w:val="es-ES"/>
        </w:rPr>
        <w:t> </w:t>
      </w:r>
      <w:r w:rsidR="007D06AB" w:rsidRPr="00587FE2">
        <w:rPr>
          <w:rFonts w:ascii="Noto Sans" w:hAnsi="Noto Sans" w:cs="Noto Sans"/>
          <w:color w:val="7030A0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color w:val="7030A0"/>
          <w:sz w:val="20"/>
          <w:szCs w:val="20"/>
          <w:lang w:val="es-ES"/>
        </w:rPr>
        <w:fldChar w:fldCharType="end"/>
      </w:r>
    </w:p>
    <w:p w:rsidR="007D06AB" w:rsidRPr="00587FE2" w:rsidRDefault="007D06AB" w:rsidP="0071377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color w:val="7030A0"/>
          <w:sz w:val="20"/>
          <w:szCs w:val="20"/>
          <w:lang w:val="es-ES"/>
        </w:rPr>
      </w:pPr>
    </w:p>
    <w:p w:rsidR="00842E51" w:rsidRPr="00587FE2" w:rsidRDefault="00842E51" w:rsidP="007D06AB">
      <w:pPr>
        <w:tabs>
          <w:tab w:val="left" w:pos="1168"/>
        </w:tabs>
        <w:rPr>
          <w:rFonts w:cs="Noto Sans"/>
          <w:sz w:val="20"/>
          <w:szCs w:val="20"/>
          <w:lang w:val="es-ES"/>
        </w:rPr>
      </w:pPr>
    </w:p>
    <w:p w:rsidR="00713779" w:rsidRPr="00587FE2" w:rsidRDefault="00713779" w:rsidP="007D06AB">
      <w:pPr>
        <w:tabs>
          <w:tab w:val="left" w:pos="1168"/>
        </w:tabs>
        <w:rPr>
          <w:rFonts w:cs="Noto Sans"/>
          <w:sz w:val="20"/>
          <w:szCs w:val="20"/>
          <w:lang w:val="es-ES"/>
        </w:rPr>
        <w:sectPr w:rsidR="00713779" w:rsidRPr="00587FE2" w:rsidSect="00915020">
          <w:pgSz w:w="16838" w:h="11906" w:orient="landscape" w:code="9"/>
          <w:pgMar w:top="1276" w:right="851" w:bottom="1276" w:left="2552" w:header="709" w:footer="709" w:gutter="0"/>
          <w:cols w:space="708"/>
          <w:docGrid w:linePitch="360"/>
        </w:sectPr>
      </w:pPr>
    </w:p>
    <w:p w:rsidR="0025693C" w:rsidRPr="00587FE2" w:rsidRDefault="0025693C" w:rsidP="006A7569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lastRenderedPageBreak/>
        <w:t>1.2. Datos identificativos del socio local</w:t>
      </w:r>
    </w:p>
    <w:p w:rsidR="0025693C" w:rsidRPr="00587FE2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numPr>
          <w:ilvl w:val="0"/>
          <w:numId w:val="2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Datos generales</w:t>
      </w:r>
    </w:p>
    <w:p w:rsidR="0025693C" w:rsidRPr="00587FE2" w:rsidRDefault="0025693C" w:rsidP="006A7569">
      <w:pPr>
        <w:pStyle w:val="Textoindependiente"/>
        <w:pBdr>
          <w:bottom w:val="single" w:sz="4" w:space="1" w:color="000000"/>
        </w:pBdr>
        <w:tabs>
          <w:tab w:val="left" w:pos="5245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pBdr>
          <w:bottom w:val="single" w:sz="4" w:space="1" w:color="000000"/>
        </w:pBdr>
        <w:tabs>
          <w:tab w:val="left" w:pos="5245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 xml:space="preserve">Nombre de la entidad: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25693C" w:rsidRPr="00587FE2" w:rsidRDefault="0025693C" w:rsidP="006A7569">
      <w:pPr>
        <w:pStyle w:val="Textoindependiente"/>
        <w:pBdr>
          <w:bottom w:val="single" w:sz="4" w:space="1" w:color="000000"/>
        </w:pBdr>
        <w:tabs>
          <w:tab w:val="left" w:pos="5245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tabs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 xml:space="preserve">Domicilio legal: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Pr="00587FE2">
        <w:rPr>
          <w:rFonts w:ascii="Noto Sans" w:hAnsi="Noto Sans" w:cs="Noto Sans"/>
          <w:sz w:val="20"/>
          <w:szCs w:val="20"/>
          <w:lang w:val="es-ES"/>
        </w:rPr>
        <w:tab/>
        <w:t xml:space="preserve">Localidad: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25693C" w:rsidRPr="00587FE2" w:rsidRDefault="0025693C" w:rsidP="006A7569">
      <w:pPr>
        <w:pStyle w:val="Textoindependiente"/>
        <w:pBdr>
          <w:bottom w:val="single" w:sz="1" w:space="1" w:color="000000"/>
        </w:pBdr>
        <w:tabs>
          <w:tab w:val="left" w:pos="1418"/>
          <w:tab w:val="left" w:pos="3261"/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pBdr>
          <w:bottom w:val="single" w:sz="1" w:space="1" w:color="000000"/>
        </w:pBdr>
        <w:tabs>
          <w:tab w:val="left" w:pos="1418"/>
          <w:tab w:val="left" w:pos="3261"/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 xml:space="preserve">Teléfono: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D67023">
        <w:rPr>
          <w:rFonts w:ascii="Noto Sans" w:hAnsi="Noto Sans" w:cs="Noto Sans"/>
          <w:sz w:val="20"/>
          <w:szCs w:val="20"/>
          <w:lang w:val="es-ES"/>
        </w:rPr>
        <w:t xml:space="preserve">            </w:t>
      </w:r>
      <w:r w:rsidRPr="00587FE2">
        <w:rPr>
          <w:rFonts w:ascii="Noto Sans" w:hAnsi="Noto Sans" w:cs="Noto Sans"/>
          <w:sz w:val="20"/>
          <w:szCs w:val="20"/>
          <w:lang w:val="es-ES"/>
        </w:rPr>
        <w:t xml:space="preserve">Dirección electrónica: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Pr="00587FE2">
        <w:rPr>
          <w:rFonts w:ascii="Noto Sans" w:hAnsi="Noto Sans" w:cs="Noto Sans"/>
          <w:sz w:val="20"/>
          <w:szCs w:val="20"/>
          <w:lang w:val="es-ES"/>
        </w:rPr>
        <w:tab/>
        <w:t xml:space="preserve">Página web: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25693C" w:rsidRPr="00587FE2" w:rsidRDefault="0025693C" w:rsidP="006A7569">
      <w:pPr>
        <w:pStyle w:val="Textoindependiente"/>
        <w:pBdr>
          <w:bottom w:val="single" w:sz="1" w:space="1" w:color="000000"/>
        </w:pBdr>
        <w:tabs>
          <w:tab w:val="left" w:pos="1418"/>
          <w:tab w:val="left" w:pos="3261"/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tabs>
          <w:tab w:val="left" w:pos="4253"/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 xml:space="preserve">Fecha de constitución: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25693C" w:rsidRPr="00587FE2" w:rsidRDefault="0025693C" w:rsidP="006A7569">
      <w:pPr>
        <w:pStyle w:val="Textoindependiente"/>
        <w:pBdr>
          <w:bottom w:val="single" w:sz="1" w:space="1" w:color="000000"/>
        </w:pBdr>
        <w:tabs>
          <w:tab w:val="left" w:pos="4253"/>
          <w:tab w:val="left" w:pos="6379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numPr>
          <w:ilvl w:val="0"/>
          <w:numId w:val="2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Naturaleza jurídica</w:t>
      </w:r>
    </w:p>
    <w:p w:rsidR="0025693C" w:rsidRPr="00587FE2" w:rsidRDefault="0025693C" w:rsidP="006A7569">
      <w:pPr>
        <w:pStyle w:val="Textoindependiente"/>
        <w:pBdr>
          <w:bottom w:val="single" w:sz="4" w:space="1" w:color="000000"/>
        </w:pBdr>
        <w:tabs>
          <w:tab w:val="left" w:pos="4253"/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bookmarkStart w:id="0" w:name="Casilla6"/>
    </w:p>
    <w:p w:rsidR="0025693C" w:rsidRPr="00587FE2" w:rsidRDefault="007926C3" w:rsidP="006A7569">
      <w:pPr>
        <w:pStyle w:val="Textoindependiente"/>
        <w:pBdr>
          <w:bottom w:val="single" w:sz="4" w:space="1" w:color="000000"/>
        </w:pBdr>
        <w:tabs>
          <w:tab w:val="left" w:pos="4253"/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  <w:lang w:val="es-ES"/>
        </w:rPr>
      </w:r>
      <w:r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bookmarkEnd w:id="0"/>
      <w:r w:rsidR="0025693C" w:rsidRPr="00587FE2">
        <w:rPr>
          <w:rFonts w:ascii="Noto Sans" w:hAnsi="Noto Sans" w:cs="Noto Sans"/>
          <w:sz w:val="20"/>
          <w:szCs w:val="20"/>
          <w:lang w:val="es-ES"/>
        </w:rPr>
        <w:t xml:space="preserve"> Asociación</w:t>
      </w:r>
      <w:bookmarkStart w:id="1" w:name="Casilla7"/>
      <w:r w:rsidR="00D67023">
        <w:rPr>
          <w:rFonts w:ascii="Noto Sans" w:hAnsi="Noto Sans" w:cs="Noto Sans"/>
          <w:sz w:val="20"/>
          <w:szCs w:val="20"/>
          <w:lang w:val="es-ES"/>
        </w:rPr>
        <w:t xml:space="preserve">    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  <w:lang w:val="es-ES"/>
        </w:rPr>
      </w:r>
      <w:r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bookmarkEnd w:id="1"/>
      <w:r w:rsidR="0025693C" w:rsidRPr="00587FE2">
        <w:rPr>
          <w:rFonts w:ascii="Noto Sans" w:hAnsi="Noto Sans" w:cs="Noto Sans"/>
          <w:sz w:val="20"/>
          <w:szCs w:val="20"/>
          <w:lang w:val="es-ES"/>
        </w:rPr>
        <w:t xml:space="preserve"> Fundación</w:t>
      </w:r>
      <w:bookmarkStart w:id="2" w:name="Casilla11"/>
      <w:r w:rsidR="00D67023">
        <w:rPr>
          <w:rFonts w:ascii="Noto Sans" w:hAnsi="Noto Sans" w:cs="Noto Sans"/>
          <w:sz w:val="20"/>
          <w:szCs w:val="20"/>
          <w:lang w:val="es-ES"/>
        </w:rPr>
        <w:t xml:space="preserve">        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Casilla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  <w:lang w:val="es-ES"/>
        </w:rPr>
      </w:r>
      <w:r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bookmarkEnd w:id="2"/>
      <w:r w:rsidR="0025693C" w:rsidRPr="00587FE2">
        <w:rPr>
          <w:rFonts w:ascii="Noto Sans" w:hAnsi="Noto Sans" w:cs="Noto Sans"/>
          <w:sz w:val="20"/>
          <w:szCs w:val="20"/>
          <w:lang w:val="es-ES"/>
        </w:rPr>
        <w:t xml:space="preserve"> Otra (</w:t>
      </w:r>
      <w:r w:rsidR="0025693C" w:rsidRPr="00587FE2">
        <w:rPr>
          <w:rFonts w:ascii="Noto Sans" w:hAnsi="Noto Sans" w:cs="Noto Sans"/>
          <w:i/>
          <w:sz w:val="18"/>
          <w:szCs w:val="18"/>
          <w:lang w:val="es-ES"/>
        </w:rPr>
        <w:t>Especificadla.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)</w:t>
      </w:r>
    </w:p>
    <w:p w:rsidR="0025693C" w:rsidRPr="00587FE2" w:rsidRDefault="0025693C" w:rsidP="006A7569">
      <w:pPr>
        <w:pStyle w:val="Textoindependiente"/>
        <w:pBdr>
          <w:bottom w:val="single" w:sz="4" w:space="1" w:color="000000"/>
        </w:pBdr>
        <w:tabs>
          <w:tab w:val="left" w:pos="4253"/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Registr</w:t>
      </w:r>
      <w:r w:rsidR="00D67023">
        <w:rPr>
          <w:rFonts w:ascii="Noto Sans" w:hAnsi="Noto Sans" w:cs="Noto Sans"/>
          <w:sz w:val="20"/>
          <w:szCs w:val="20"/>
          <w:lang w:val="es-ES"/>
        </w:rPr>
        <w:t>o en que está inscrita (si corresponde</w:t>
      </w:r>
      <w:r w:rsidRPr="00587FE2">
        <w:rPr>
          <w:rFonts w:ascii="Noto Sans" w:hAnsi="Noto Sans" w:cs="Noto Sans"/>
          <w:sz w:val="20"/>
          <w:szCs w:val="20"/>
          <w:lang w:val="es-ES"/>
        </w:rPr>
        <w:t>):</w:t>
      </w:r>
    </w:p>
    <w:p w:rsidR="0025693C" w:rsidRPr="00587FE2" w:rsidRDefault="0025693C" w:rsidP="006A756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25693C" w:rsidRPr="00587FE2" w:rsidRDefault="007926C3" w:rsidP="006A756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25693C" w:rsidRPr="00587FE2" w:rsidRDefault="0025693C" w:rsidP="006A7569">
      <w:pPr>
        <w:pStyle w:val="Textoindependiente"/>
        <w:pBdr>
          <w:bottom w:val="single" w:sz="1" w:space="1" w:color="000000"/>
        </w:pBdr>
        <w:tabs>
          <w:tab w:val="left" w:pos="4253"/>
          <w:tab w:val="left" w:pos="6379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numPr>
          <w:ilvl w:val="0"/>
          <w:numId w:val="2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Representante legal (nombre y cargo que ocupa)</w:t>
      </w:r>
    </w:p>
    <w:p w:rsidR="0025693C" w:rsidRPr="00587FE2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25693C" w:rsidRPr="00587FE2" w:rsidRDefault="007926C3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25693C" w:rsidRPr="00587FE2" w:rsidRDefault="0025693C" w:rsidP="006A7569">
      <w:pPr>
        <w:pStyle w:val="Textoindependiente"/>
        <w:pBdr>
          <w:bottom w:val="single" w:sz="1" w:space="1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numPr>
          <w:ilvl w:val="0"/>
          <w:numId w:val="2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Responsable del proyecto (nombre y cargo que ocupa)</w:t>
      </w:r>
    </w:p>
    <w:p w:rsidR="0025693C" w:rsidRPr="00587FE2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25693C" w:rsidRPr="00587FE2" w:rsidRDefault="007926C3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25693C" w:rsidRPr="00587FE2" w:rsidRDefault="0025693C" w:rsidP="006A7569">
      <w:pPr>
        <w:pStyle w:val="Textoindependiente"/>
        <w:pBdr>
          <w:bottom w:val="single" w:sz="1" w:space="1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numPr>
          <w:ilvl w:val="0"/>
          <w:numId w:val="2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Líneas de trabajo del socio local (</w:t>
      </w:r>
      <w:r w:rsidR="00D67023" w:rsidRPr="00587FE2">
        <w:rPr>
          <w:rFonts w:ascii="Noto Sans" w:hAnsi="Noto Sans" w:cs="Noto Sans"/>
          <w:b/>
          <w:sz w:val="20"/>
          <w:szCs w:val="20"/>
          <w:lang w:val="es-ES"/>
        </w:rPr>
        <w:t>máx.</w:t>
      </w:r>
      <w:r w:rsidRPr="00587FE2">
        <w:rPr>
          <w:rFonts w:ascii="Noto Sans" w:hAnsi="Noto Sans" w:cs="Noto Sans"/>
          <w:b/>
          <w:sz w:val="20"/>
          <w:szCs w:val="20"/>
          <w:lang w:val="es-ES"/>
        </w:rPr>
        <w:t xml:space="preserve"> </w:t>
      </w:r>
      <w:r w:rsidR="00E42799" w:rsidRPr="00587FE2">
        <w:rPr>
          <w:rFonts w:ascii="Noto Sans" w:hAnsi="Noto Sans" w:cs="Noto Sans"/>
          <w:b/>
          <w:sz w:val="20"/>
          <w:szCs w:val="20"/>
          <w:lang w:val="es-ES"/>
        </w:rPr>
        <w:t>1</w:t>
      </w:r>
      <w:r w:rsidRPr="00587FE2">
        <w:rPr>
          <w:rFonts w:ascii="Noto Sans" w:hAnsi="Noto Sans" w:cs="Noto Sans"/>
          <w:b/>
          <w:sz w:val="20"/>
          <w:szCs w:val="20"/>
          <w:lang w:val="es-ES"/>
        </w:rPr>
        <w:t xml:space="preserve"> págin</w:t>
      </w:r>
      <w:r w:rsidR="00E42799" w:rsidRPr="00587FE2">
        <w:rPr>
          <w:rFonts w:ascii="Noto Sans" w:hAnsi="Noto Sans" w:cs="Noto Sans"/>
          <w:b/>
          <w:sz w:val="20"/>
          <w:szCs w:val="20"/>
          <w:lang w:val="es-ES"/>
        </w:rPr>
        <w:t>a</w:t>
      </w:r>
      <w:r w:rsidRPr="00587FE2">
        <w:rPr>
          <w:rFonts w:ascii="Noto Sans" w:hAnsi="Noto Sans" w:cs="Noto Sans"/>
          <w:b/>
          <w:sz w:val="20"/>
          <w:szCs w:val="20"/>
          <w:lang w:val="es-ES"/>
        </w:rPr>
        <w:t>)</w:t>
      </w:r>
    </w:p>
    <w:p w:rsidR="0025693C" w:rsidRPr="00587FE2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Estrategia de desarrollo en el sector y zona donde se desarrollará el proyecto</w:t>
      </w:r>
      <w:r w:rsidR="00227A6F" w:rsidRPr="00587FE2">
        <w:rPr>
          <w:rFonts w:ascii="Noto Sans" w:hAnsi="Noto Sans" w:cs="Noto Sans"/>
          <w:sz w:val="20"/>
          <w:szCs w:val="20"/>
          <w:lang w:val="es-ES"/>
        </w:rPr>
        <w:t>:</w:t>
      </w:r>
    </w:p>
    <w:p w:rsidR="0025693C" w:rsidRPr="00587FE2" w:rsidRDefault="0025693C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i/>
          <w:sz w:val="20"/>
          <w:szCs w:val="20"/>
          <w:lang w:val="es-ES"/>
        </w:rPr>
      </w:pPr>
    </w:p>
    <w:p w:rsidR="0025693C" w:rsidRPr="00587FE2" w:rsidRDefault="007926C3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25693C" w:rsidRPr="00587FE2" w:rsidRDefault="0025693C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i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¿Cómo se inserta el proyecto en esta estrategia?</w:t>
      </w:r>
    </w:p>
    <w:p w:rsidR="0025693C" w:rsidRPr="00587FE2" w:rsidRDefault="0025693C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i/>
          <w:sz w:val="20"/>
          <w:szCs w:val="20"/>
          <w:lang w:val="es-ES"/>
        </w:rPr>
      </w:pPr>
    </w:p>
    <w:p w:rsidR="0025693C" w:rsidRPr="00587FE2" w:rsidRDefault="007926C3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25693C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25693C" w:rsidRPr="00587FE2" w:rsidRDefault="0025693C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25693C" w:rsidRPr="00587FE2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25693C" w:rsidRPr="00587FE2" w:rsidRDefault="0025693C" w:rsidP="002A6515">
      <w:pPr>
        <w:pStyle w:val="Prrafodelista"/>
        <w:keepNext/>
        <w:numPr>
          <w:ilvl w:val="0"/>
          <w:numId w:val="2"/>
        </w:numPr>
        <w:ind w:left="425" w:hanging="357"/>
        <w:rPr>
          <w:rFonts w:cs="Noto Sans"/>
          <w:b/>
          <w:sz w:val="20"/>
          <w:szCs w:val="20"/>
          <w:lang w:val="es-ES"/>
        </w:rPr>
      </w:pPr>
      <w:r w:rsidRPr="00587FE2">
        <w:rPr>
          <w:rFonts w:cs="Noto Sans"/>
          <w:b/>
          <w:sz w:val="20"/>
          <w:szCs w:val="20"/>
          <w:lang w:val="es-ES"/>
        </w:rPr>
        <w:lastRenderedPageBreak/>
        <w:t>Experiencia de trabajo con la comunidad destinataria del proyecto los tres años anteriores a la convocatoria</w:t>
      </w:r>
    </w:p>
    <w:p w:rsidR="0025693C" w:rsidRPr="00587FE2" w:rsidRDefault="0025693C" w:rsidP="002A6515">
      <w:pPr>
        <w:keepNext/>
        <w:tabs>
          <w:tab w:val="left" w:pos="1100"/>
        </w:tabs>
        <w:rPr>
          <w:rFonts w:cs="Noto Sans"/>
          <w:sz w:val="20"/>
          <w:szCs w:val="20"/>
          <w:lang w:val="es-E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6910"/>
      </w:tblGrid>
      <w:tr w:rsidR="00227A6F" w:rsidRPr="00587FE2" w:rsidTr="00227A6F">
        <w:trPr>
          <w:jc w:val="center"/>
        </w:trPr>
        <w:tc>
          <w:tcPr>
            <w:tcW w:w="1809" w:type="dxa"/>
          </w:tcPr>
          <w:p w:rsidR="0025693C" w:rsidRPr="00587FE2" w:rsidRDefault="0025693C" w:rsidP="004A529C">
            <w:pPr>
              <w:keepNext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Año</w:t>
            </w:r>
          </w:p>
        </w:tc>
        <w:tc>
          <w:tcPr>
            <w:tcW w:w="6910" w:type="dxa"/>
          </w:tcPr>
          <w:p w:rsidR="0025693C" w:rsidRPr="00587FE2" w:rsidRDefault="0025693C" w:rsidP="00D67023">
            <w:pPr>
              <w:keepNext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Programa, proyecto</w:t>
            </w:r>
            <w:r w:rsidR="00227A6F"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 xml:space="preserve"> o</w:t>
            </w: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 xml:space="preserve"> actuación de desarrollo </w:t>
            </w:r>
            <w:r w:rsidR="00D67023">
              <w:rPr>
                <w:rFonts w:cs="Noto Sans"/>
                <w:b/>
                <w:i/>
                <w:sz w:val="20"/>
                <w:szCs w:val="20"/>
                <w:lang w:val="es-ES"/>
              </w:rPr>
              <w:t xml:space="preserve">llevado a cabo </w:t>
            </w: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en la misma comunidad</w:t>
            </w:r>
          </w:p>
        </w:tc>
      </w:tr>
      <w:tr w:rsidR="00227A6F" w:rsidRPr="00587FE2" w:rsidTr="00227A6F">
        <w:trPr>
          <w:jc w:val="center"/>
        </w:trPr>
        <w:tc>
          <w:tcPr>
            <w:tcW w:w="1809" w:type="dxa"/>
          </w:tcPr>
          <w:p w:rsidR="0025693C" w:rsidRPr="00587FE2" w:rsidRDefault="0025693C" w:rsidP="006A7569">
            <w:pPr>
              <w:rPr>
                <w:rFonts w:cs="Noto Sans"/>
                <w:i/>
                <w:sz w:val="20"/>
                <w:szCs w:val="20"/>
                <w:lang w:val="es-ES"/>
              </w:rPr>
            </w:pPr>
          </w:p>
        </w:tc>
        <w:tc>
          <w:tcPr>
            <w:tcW w:w="6910" w:type="dxa"/>
          </w:tcPr>
          <w:p w:rsidR="0025693C" w:rsidRPr="00587FE2" w:rsidRDefault="0025693C" w:rsidP="006A7569">
            <w:pPr>
              <w:rPr>
                <w:rFonts w:cs="Noto Sans"/>
                <w:i/>
                <w:sz w:val="20"/>
                <w:szCs w:val="20"/>
                <w:lang w:val="es-ES"/>
              </w:rPr>
            </w:pPr>
          </w:p>
          <w:p w:rsidR="0025693C" w:rsidRPr="00587FE2" w:rsidRDefault="0025693C" w:rsidP="006A7569">
            <w:pPr>
              <w:rPr>
                <w:rFonts w:cs="Noto Sans"/>
                <w:i/>
                <w:sz w:val="20"/>
                <w:szCs w:val="20"/>
                <w:lang w:val="es-ES"/>
              </w:rPr>
            </w:pPr>
          </w:p>
        </w:tc>
      </w:tr>
      <w:tr w:rsidR="00227A6F" w:rsidRPr="00587FE2" w:rsidTr="00227A6F">
        <w:trPr>
          <w:jc w:val="center"/>
        </w:trPr>
        <w:tc>
          <w:tcPr>
            <w:tcW w:w="1809" w:type="dxa"/>
          </w:tcPr>
          <w:p w:rsidR="0025693C" w:rsidRPr="00587FE2" w:rsidRDefault="0025693C" w:rsidP="006A7569">
            <w:pPr>
              <w:rPr>
                <w:rFonts w:cs="Noto Sans"/>
                <w:i/>
                <w:sz w:val="20"/>
                <w:szCs w:val="20"/>
                <w:lang w:val="es-ES"/>
              </w:rPr>
            </w:pPr>
          </w:p>
        </w:tc>
        <w:tc>
          <w:tcPr>
            <w:tcW w:w="6910" w:type="dxa"/>
          </w:tcPr>
          <w:p w:rsidR="0025693C" w:rsidRPr="00587FE2" w:rsidRDefault="0025693C" w:rsidP="006A7569">
            <w:pPr>
              <w:rPr>
                <w:rFonts w:cs="Noto Sans"/>
                <w:i/>
                <w:sz w:val="20"/>
                <w:szCs w:val="20"/>
                <w:lang w:val="es-ES"/>
              </w:rPr>
            </w:pPr>
          </w:p>
          <w:p w:rsidR="0025693C" w:rsidRPr="00587FE2" w:rsidRDefault="0025693C" w:rsidP="006A7569">
            <w:pPr>
              <w:rPr>
                <w:rFonts w:cs="Noto Sans"/>
                <w:i/>
                <w:sz w:val="20"/>
                <w:szCs w:val="20"/>
                <w:lang w:val="es-ES"/>
              </w:rPr>
            </w:pPr>
          </w:p>
        </w:tc>
      </w:tr>
      <w:tr w:rsidR="00227A6F" w:rsidRPr="00587FE2" w:rsidTr="00227A6F">
        <w:trPr>
          <w:jc w:val="center"/>
        </w:trPr>
        <w:tc>
          <w:tcPr>
            <w:tcW w:w="1809" w:type="dxa"/>
          </w:tcPr>
          <w:p w:rsidR="0025693C" w:rsidRPr="00587FE2" w:rsidRDefault="0025693C" w:rsidP="006A7569">
            <w:pPr>
              <w:rPr>
                <w:rFonts w:cs="Noto Sans"/>
                <w:i/>
                <w:sz w:val="20"/>
                <w:szCs w:val="20"/>
                <w:lang w:val="es-ES"/>
              </w:rPr>
            </w:pPr>
          </w:p>
        </w:tc>
        <w:tc>
          <w:tcPr>
            <w:tcW w:w="6910" w:type="dxa"/>
          </w:tcPr>
          <w:p w:rsidR="0025693C" w:rsidRPr="00587FE2" w:rsidRDefault="0025693C" w:rsidP="006A7569">
            <w:pPr>
              <w:rPr>
                <w:rFonts w:cs="Noto Sans"/>
                <w:i/>
                <w:sz w:val="20"/>
                <w:szCs w:val="20"/>
                <w:lang w:val="es-ES"/>
              </w:rPr>
            </w:pPr>
          </w:p>
          <w:p w:rsidR="0025693C" w:rsidRPr="00587FE2" w:rsidRDefault="0025693C" w:rsidP="006A7569">
            <w:pPr>
              <w:rPr>
                <w:rFonts w:cs="Noto Sans"/>
                <w:i/>
                <w:sz w:val="20"/>
                <w:szCs w:val="20"/>
                <w:lang w:val="es-ES"/>
              </w:rPr>
            </w:pPr>
          </w:p>
        </w:tc>
      </w:tr>
      <w:tr w:rsidR="00227A6F" w:rsidRPr="00587FE2" w:rsidTr="00227A6F">
        <w:trPr>
          <w:jc w:val="center"/>
        </w:trPr>
        <w:tc>
          <w:tcPr>
            <w:tcW w:w="1809" w:type="dxa"/>
          </w:tcPr>
          <w:p w:rsidR="0025693C" w:rsidRPr="00587FE2" w:rsidRDefault="0025693C" w:rsidP="006A7569">
            <w:pPr>
              <w:rPr>
                <w:rFonts w:cs="Noto Sans"/>
                <w:i/>
                <w:sz w:val="20"/>
                <w:szCs w:val="20"/>
                <w:lang w:val="es-ES"/>
              </w:rPr>
            </w:pPr>
          </w:p>
        </w:tc>
        <w:tc>
          <w:tcPr>
            <w:tcW w:w="6910" w:type="dxa"/>
          </w:tcPr>
          <w:p w:rsidR="0025693C" w:rsidRPr="00587FE2" w:rsidRDefault="0025693C" w:rsidP="006A7569">
            <w:pPr>
              <w:rPr>
                <w:rFonts w:cs="Noto Sans"/>
                <w:i/>
                <w:sz w:val="20"/>
                <w:szCs w:val="20"/>
                <w:lang w:val="es-ES"/>
              </w:rPr>
            </w:pPr>
          </w:p>
          <w:p w:rsidR="0025693C" w:rsidRPr="00587FE2" w:rsidRDefault="0025693C" w:rsidP="006A7569">
            <w:pPr>
              <w:rPr>
                <w:rFonts w:cs="Noto Sans"/>
                <w:i/>
                <w:sz w:val="20"/>
                <w:szCs w:val="20"/>
                <w:lang w:val="es-ES"/>
              </w:rPr>
            </w:pPr>
          </w:p>
        </w:tc>
      </w:tr>
    </w:tbl>
    <w:p w:rsidR="0025693C" w:rsidRPr="00587FE2" w:rsidRDefault="0025693C" w:rsidP="0025693C">
      <w:pPr>
        <w:rPr>
          <w:rFonts w:cs="Noto Sans"/>
          <w:b/>
          <w:sz w:val="20"/>
          <w:szCs w:val="20"/>
          <w:lang w:val="es-ES"/>
        </w:rPr>
      </w:pPr>
    </w:p>
    <w:p w:rsidR="00227A6F" w:rsidRPr="00587FE2" w:rsidRDefault="00227A6F" w:rsidP="007D06AB">
      <w:pPr>
        <w:tabs>
          <w:tab w:val="left" w:pos="1168"/>
        </w:tabs>
        <w:rPr>
          <w:rFonts w:cs="Noto Sans"/>
          <w:sz w:val="20"/>
          <w:szCs w:val="20"/>
          <w:lang w:val="es-ES"/>
        </w:rPr>
        <w:sectPr w:rsidR="00227A6F" w:rsidRPr="00587FE2" w:rsidSect="00713779">
          <w:pgSz w:w="11906" w:h="16838" w:code="9"/>
          <w:pgMar w:top="1276" w:right="851" w:bottom="1701" w:left="2552" w:header="709" w:footer="709" w:gutter="0"/>
          <w:cols w:space="708"/>
          <w:docGrid w:linePitch="360"/>
        </w:sectPr>
      </w:pPr>
    </w:p>
    <w:p w:rsidR="005C65A3" w:rsidRPr="00587FE2" w:rsidRDefault="005C65A3" w:rsidP="006A7569">
      <w:pPr>
        <w:pStyle w:val="Textoindependiente"/>
        <w:numPr>
          <w:ilvl w:val="0"/>
          <w:numId w:val="2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lastRenderedPageBreak/>
        <w:t xml:space="preserve">Proyectos de cooperación o actuaciones sociales de desarrollo </w:t>
      </w:r>
      <w:r w:rsidR="00D67023">
        <w:rPr>
          <w:rFonts w:ascii="Noto Sans" w:hAnsi="Noto Sans" w:cs="Noto Sans"/>
          <w:b/>
          <w:sz w:val="20"/>
          <w:szCs w:val="20"/>
          <w:lang w:val="es-ES"/>
        </w:rPr>
        <w:t xml:space="preserve">realizados en </w:t>
      </w:r>
      <w:r w:rsidRPr="00587FE2">
        <w:rPr>
          <w:rFonts w:ascii="Noto Sans" w:hAnsi="Noto Sans" w:cs="Noto Sans"/>
          <w:b/>
          <w:sz w:val="20"/>
          <w:szCs w:val="20"/>
          <w:lang w:val="es-ES"/>
        </w:rPr>
        <w:t>los tres años anteriores a la convocatoria</w:t>
      </w:r>
    </w:p>
    <w:p w:rsidR="005C65A3" w:rsidRPr="00587FE2" w:rsidRDefault="005C65A3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1627"/>
        <w:gridCol w:w="1854"/>
        <w:gridCol w:w="1268"/>
        <w:gridCol w:w="2120"/>
        <w:gridCol w:w="4097"/>
        <w:gridCol w:w="1140"/>
        <w:gridCol w:w="1469"/>
      </w:tblGrid>
      <w:tr w:rsidR="005C65A3" w:rsidRPr="00587FE2" w:rsidTr="006A7569">
        <w:tc>
          <w:tcPr>
            <w:tcW w:w="599" w:type="pct"/>
            <w:vAlign w:val="center"/>
          </w:tcPr>
          <w:p w:rsidR="005C65A3" w:rsidRPr="00587FE2" w:rsidRDefault="005C65A3" w:rsidP="0032397C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Año de ejecución</w:t>
            </w:r>
          </w:p>
        </w:tc>
        <w:tc>
          <w:tcPr>
            <w:tcW w:w="683" w:type="pct"/>
            <w:vAlign w:val="center"/>
          </w:tcPr>
          <w:p w:rsidR="005C65A3" w:rsidRPr="00587FE2" w:rsidRDefault="005C65A3" w:rsidP="0032397C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467" w:type="pct"/>
            <w:vAlign w:val="center"/>
          </w:tcPr>
          <w:p w:rsidR="005C65A3" w:rsidRPr="00587FE2" w:rsidRDefault="005C65A3" w:rsidP="0032397C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País y región</w:t>
            </w:r>
          </w:p>
        </w:tc>
        <w:tc>
          <w:tcPr>
            <w:tcW w:w="781" w:type="pct"/>
            <w:vAlign w:val="center"/>
          </w:tcPr>
          <w:p w:rsidR="005C65A3" w:rsidRPr="00587FE2" w:rsidRDefault="005C65A3" w:rsidP="0032397C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Ámbito de intervención</w:t>
            </w:r>
          </w:p>
        </w:tc>
        <w:tc>
          <w:tcPr>
            <w:tcW w:w="1509" w:type="pct"/>
            <w:vAlign w:val="center"/>
          </w:tcPr>
          <w:p w:rsidR="005C65A3" w:rsidRPr="00587FE2" w:rsidRDefault="005C65A3" w:rsidP="0032397C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Población destinataria (sector y número)</w:t>
            </w:r>
          </w:p>
        </w:tc>
        <w:tc>
          <w:tcPr>
            <w:tcW w:w="420" w:type="pct"/>
            <w:vAlign w:val="center"/>
          </w:tcPr>
          <w:p w:rsidR="005C65A3" w:rsidRPr="00587FE2" w:rsidRDefault="005C65A3" w:rsidP="0032397C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Coste total</w:t>
            </w:r>
          </w:p>
        </w:tc>
        <w:tc>
          <w:tcPr>
            <w:tcW w:w="542" w:type="pct"/>
            <w:vAlign w:val="center"/>
          </w:tcPr>
          <w:p w:rsidR="005C65A3" w:rsidRPr="00587FE2" w:rsidRDefault="005C65A3" w:rsidP="0032397C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z w:val="20"/>
                <w:szCs w:val="20"/>
                <w:lang w:val="es-ES"/>
              </w:rPr>
              <w:t>Finan</w:t>
            </w:r>
            <w:r w:rsidR="00D67023">
              <w:rPr>
                <w:rFonts w:cs="Noto Sans"/>
                <w:b/>
                <w:i/>
                <w:sz w:val="20"/>
                <w:szCs w:val="20"/>
                <w:lang w:val="es-ES"/>
              </w:rPr>
              <w:t>ciadores</w:t>
            </w:r>
          </w:p>
        </w:tc>
      </w:tr>
      <w:tr w:rsidR="005C65A3" w:rsidRPr="00587FE2" w:rsidTr="006A7569">
        <w:tc>
          <w:tcPr>
            <w:tcW w:w="599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b/>
                <w:sz w:val="20"/>
                <w:szCs w:val="20"/>
                <w:lang w:val="es-ES"/>
              </w:rPr>
            </w:pPr>
          </w:p>
        </w:tc>
        <w:tc>
          <w:tcPr>
            <w:tcW w:w="683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67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781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509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20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542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5C65A3" w:rsidRPr="00587FE2" w:rsidTr="006A7569">
        <w:tc>
          <w:tcPr>
            <w:tcW w:w="599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683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67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781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509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20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542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5C65A3" w:rsidRPr="00587FE2" w:rsidTr="006A7569">
        <w:tc>
          <w:tcPr>
            <w:tcW w:w="599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683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67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781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509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20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542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5C65A3" w:rsidRPr="00587FE2" w:rsidTr="006A7569">
        <w:tc>
          <w:tcPr>
            <w:tcW w:w="599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683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67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781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509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20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542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5C65A3" w:rsidRPr="00587FE2" w:rsidTr="006A7569">
        <w:tc>
          <w:tcPr>
            <w:tcW w:w="599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683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67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781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509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420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542" w:type="pct"/>
          </w:tcPr>
          <w:p w:rsidR="005C65A3" w:rsidRPr="00587FE2" w:rsidRDefault="005C65A3" w:rsidP="006A7569">
            <w:pPr>
              <w:snapToGrid w:val="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:rsidR="005C65A3" w:rsidRPr="00587FE2" w:rsidRDefault="005C65A3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5C65A3" w:rsidRPr="00587FE2" w:rsidRDefault="005C65A3" w:rsidP="006A7569">
      <w:pPr>
        <w:pStyle w:val="Textoindependiente"/>
        <w:numPr>
          <w:ilvl w:val="0"/>
          <w:numId w:val="2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Relación del socio local con la entidad solicitante</w:t>
      </w:r>
    </w:p>
    <w:p w:rsidR="005C65A3" w:rsidRPr="00587FE2" w:rsidRDefault="005C65A3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5C65A3" w:rsidRPr="00587FE2" w:rsidRDefault="005C65A3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i/>
          <w:sz w:val="18"/>
          <w:szCs w:val="18"/>
          <w:lang w:val="es-ES"/>
        </w:rPr>
      </w:pPr>
      <w:r w:rsidRPr="00587FE2">
        <w:rPr>
          <w:rFonts w:ascii="Noto Sans" w:hAnsi="Noto Sans" w:cs="Noto Sans"/>
          <w:i/>
          <w:sz w:val="18"/>
          <w:szCs w:val="18"/>
          <w:lang w:val="es-ES"/>
        </w:rPr>
        <w:t xml:space="preserve">Indicad </w:t>
      </w:r>
      <w:r w:rsidR="00D67023" w:rsidRPr="00587FE2">
        <w:rPr>
          <w:rFonts w:ascii="Noto Sans" w:hAnsi="Noto Sans" w:cs="Noto Sans"/>
          <w:i/>
          <w:sz w:val="18"/>
          <w:szCs w:val="18"/>
          <w:lang w:val="es-ES"/>
        </w:rPr>
        <w:t>cómo</w:t>
      </w:r>
      <w:r w:rsidR="00D67023">
        <w:rPr>
          <w:rFonts w:ascii="Noto Sans" w:hAnsi="Noto Sans" w:cs="Noto Sans"/>
          <w:i/>
          <w:sz w:val="18"/>
          <w:szCs w:val="18"/>
          <w:lang w:val="es-ES"/>
        </w:rPr>
        <w:t xml:space="preserve"> y cuá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 xml:space="preserve">ndo se </w:t>
      </w:r>
      <w:r w:rsidR="00D67023">
        <w:rPr>
          <w:rFonts w:ascii="Noto Sans" w:hAnsi="Noto Sans" w:cs="Noto Sans"/>
          <w:i/>
          <w:sz w:val="18"/>
          <w:szCs w:val="18"/>
          <w:lang w:val="es-ES"/>
        </w:rPr>
        <w:t>inició la colaboración y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 xml:space="preserve"> </w:t>
      </w:r>
      <w:r w:rsidR="00D67023">
        <w:rPr>
          <w:rFonts w:ascii="Noto Sans" w:hAnsi="Noto Sans" w:cs="Noto Sans"/>
          <w:i/>
          <w:sz w:val="18"/>
          <w:szCs w:val="18"/>
          <w:lang w:val="es-ES"/>
        </w:rPr>
        <w:t xml:space="preserve">en qué proyectos colaboraron de manera conjunta 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>en los últimos tres años. Se valorará la presentación del acuerdo de col</w:t>
      </w:r>
      <w:r w:rsidR="00D67023">
        <w:rPr>
          <w:rFonts w:ascii="Noto Sans" w:hAnsi="Noto Sans" w:cs="Noto Sans"/>
          <w:i/>
          <w:sz w:val="18"/>
          <w:szCs w:val="18"/>
          <w:lang w:val="es-ES"/>
        </w:rPr>
        <w:t>aboración en los anexos, si corresponde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>.</w:t>
      </w:r>
    </w:p>
    <w:p w:rsidR="005C65A3" w:rsidRPr="00587FE2" w:rsidRDefault="005C65A3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5C65A3" w:rsidRPr="00587FE2" w:rsidRDefault="007926C3" w:rsidP="005C65A3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jc w:val="both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5C65A3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5C65A3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5C65A3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5C65A3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5C65A3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5C65A3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5C65A3" w:rsidRPr="00587FE2" w:rsidRDefault="005C65A3" w:rsidP="005C65A3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jc w:val="both"/>
        <w:rPr>
          <w:rFonts w:ascii="Noto Sans" w:hAnsi="Noto Sans" w:cs="Noto Sans"/>
          <w:b/>
          <w:sz w:val="20"/>
          <w:szCs w:val="20"/>
          <w:lang w:val="es-ES"/>
        </w:rPr>
      </w:pPr>
    </w:p>
    <w:p w:rsidR="005C65A3" w:rsidRPr="00587FE2" w:rsidRDefault="005C65A3" w:rsidP="005C65A3">
      <w:pPr>
        <w:pStyle w:val="Textoindependiente"/>
        <w:tabs>
          <w:tab w:val="left" w:pos="3686"/>
          <w:tab w:val="left" w:pos="7088"/>
        </w:tabs>
        <w:spacing w:after="0" w:line="240" w:lineRule="auto"/>
        <w:jc w:val="both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6A7569" w:rsidP="007D06AB">
      <w:pPr>
        <w:tabs>
          <w:tab w:val="left" w:pos="1168"/>
        </w:tabs>
        <w:rPr>
          <w:rFonts w:cs="Noto Sans"/>
          <w:sz w:val="20"/>
          <w:szCs w:val="20"/>
          <w:lang w:val="es-ES"/>
        </w:rPr>
        <w:sectPr w:rsidR="006A7569" w:rsidRPr="00587FE2" w:rsidSect="00915020">
          <w:pgSz w:w="16838" w:h="11906" w:orient="landscape" w:code="9"/>
          <w:pgMar w:top="1276" w:right="851" w:bottom="1276" w:left="2552" w:header="709" w:footer="709" w:gutter="0"/>
          <w:cols w:space="708"/>
          <w:docGrid w:linePitch="360"/>
        </w:sectPr>
      </w:pP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lastRenderedPageBreak/>
        <w:t>Bloque 2. Descripción del proyecto</w:t>
      </w:r>
    </w:p>
    <w:p w:rsidR="006A7569" w:rsidRPr="00587FE2" w:rsidRDefault="006A7569" w:rsidP="006A7569">
      <w:pPr>
        <w:pStyle w:val="Textoindependiente"/>
        <w:tabs>
          <w:tab w:val="left" w:pos="3261"/>
          <w:tab w:val="left" w:pos="9356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</w:p>
    <w:p w:rsidR="006A7569" w:rsidRPr="00587FE2" w:rsidRDefault="006A7569" w:rsidP="006A7569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>2.1. Descripción resumida del proyecto (máximo 10 líneas)</w:t>
      </w:r>
    </w:p>
    <w:p w:rsidR="006A7569" w:rsidRPr="00587FE2" w:rsidRDefault="006A7569" w:rsidP="006A7569">
      <w:pPr>
        <w:pStyle w:val="Textoindependiente"/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8643"/>
      </w:tblGrid>
      <w:tr w:rsidR="006A7569" w:rsidRPr="00587FE2" w:rsidTr="006A7569">
        <w:trPr>
          <w:trHeight w:val="18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69" w:rsidRPr="00587FE2" w:rsidRDefault="007926C3" w:rsidP="006A7569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="006A7569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6A7569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6A7569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6A7569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6A7569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6A7569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6A7569" w:rsidRPr="00587FE2" w:rsidRDefault="006A7569" w:rsidP="006A7569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</w:tbl>
    <w:p w:rsidR="006A7569" w:rsidRPr="00587FE2" w:rsidRDefault="006A7569" w:rsidP="006A7569">
      <w:pPr>
        <w:rPr>
          <w:rFonts w:eastAsia="Times" w:cs="Noto Sans"/>
          <w:b/>
          <w:sz w:val="20"/>
          <w:szCs w:val="20"/>
          <w:lang w:val="es-ES"/>
        </w:rPr>
      </w:pPr>
    </w:p>
    <w:p w:rsidR="006A7569" w:rsidRPr="00587FE2" w:rsidRDefault="006A7569" w:rsidP="006A7569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>2.2. Contexto, justificación y antecedentes</w:t>
      </w: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A8537E" w:rsidRPr="00587FE2" w:rsidRDefault="00A8537E" w:rsidP="006A7569">
      <w:pPr>
        <w:pStyle w:val="Textoindependiente"/>
        <w:numPr>
          <w:ilvl w:val="0"/>
          <w:numId w:val="3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Localización detallada</w:t>
      </w:r>
    </w:p>
    <w:p w:rsidR="006A7569" w:rsidRPr="00587FE2" w:rsidRDefault="006A7569" w:rsidP="00A8537E">
      <w:pPr>
        <w:pStyle w:val="Textoindependiente"/>
        <w:tabs>
          <w:tab w:val="left" w:pos="3686"/>
          <w:tab w:val="left" w:pos="7088"/>
        </w:tabs>
        <w:spacing w:after="0" w:line="240" w:lineRule="auto"/>
        <w:ind w:left="66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(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>Adjuntad los mapas en los anexos</w:t>
      </w:r>
      <w:r w:rsidRPr="00587FE2">
        <w:rPr>
          <w:rFonts w:ascii="Noto Sans" w:hAnsi="Noto Sans" w:cs="Noto Sans"/>
          <w:sz w:val="18"/>
          <w:szCs w:val="18"/>
          <w:lang w:val="es-ES"/>
        </w:rPr>
        <w:t>.</w:t>
      </w:r>
      <w:r w:rsidRPr="00587FE2">
        <w:rPr>
          <w:rFonts w:ascii="Noto Sans" w:hAnsi="Noto Sans" w:cs="Noto Sans"/>
          <w:sz w:val="20"/>
          <w:szCs w:val="20"/>
          <w:lang w:val="es-ES"/>
        </w:rPr>
        <w:t>)</w:t>
      </w: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6A7569" w:rsidRPr="00587FE2" w:rsidRDefault="006A7569" w:rsidP="006A7569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sz w:val="18"/>
          <w:szCs w:val="18"/>
          <w:lang w:val="es-ES"/>
        </w:rPr>
      </w:pPr>
      <w:r w:rsidRPr="00587FE2">
        <w:rPr>
          <w:rFonts w:ascii="Noto Sans" w:hAnsi="Noto Sans" w:cs="Noto Sans"/>
          <w:i/>
          <w:sz w:val="18"/>
          <w:szCs w:val="18"/>
          <w:lang w:val="es-ES"/>
        </w:rPr>
        <w:t>Detallad país, región/provincia y municipio/s donde se desarrolla el proyecto.</w:t>
      </w:r>
    </w:p>
    <w:p w:rsidR="006A7569" w:rsidRPr="00587FE2" w:rsidRDefault="006A7569" w:rsidP="006A7569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i/>
          <w:sz w:val="20"/>
          <w:szCs w:val="20"/>
          <w:lang w:val="es-ES"/>
        </w:rPr>
      </w:pPr>
    </w:p>
    <w:p w:rsidR="006A7569" w:rsidRPr="00587FE2" w:rsidRDefault="007926C3" w:rsidP="006A7569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0901E0" w:rsidRPr="00587FE2" w:rsidRDefault="000901E0" w:rsidP="006A7569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sz w:val="20"/>
          <w:szCs w:val="20"/>
          <w:lang w:val="es-ES"/>
        </w:rPr>
      </w:pPr>
    </w:p>
    <w:p w:rsidR="006A7569" w:rsidRPr="00587FE2" w:rsidRDefault="006A7569" w:rsidP="006A7569">
      <w:pPr>
        <w:pStyle w:val="Textoindependiente"/>
        <w:tabs>
          <w:tab w:val="left" w:pos="567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6A7569" w:rsidRPr="00587FE2" w:rsidRDefault="00CC05C8" w:rsidP="006A7569">
      <w:pPr>
        <w:pStyle w:val="Prrafodelista"/>
        <w:numPr>
          <w:ilvl w:val="0"/>
          <w:numId w:val="3"/>
        </w:numPr>
        <w:ind w:left="426"/>
        <w:rPr>
          <w:rFonts w:cs="Noto Sans"/>
          <w:b/>
          <w:sz w:val="20"/>
          <w:szCs w:val="20"/>
          <w:lang w:val="es-ES"/>
        </w:rPr>
      </w:pPr>
      <w:r w:rsidRPr="00587FE2">
        <w:rPr>
          <w:rFonts w:cs="Noto Sans"/>
          <w:b/>
          <w:sz w:val="20"/>
          <w:szCs w:val="20"/>
          <w:lang w:val="es-ES"/>
        </w:rPr>
        <w:t>P</w:t>
      </w:r>
      <w:r w:rsidR="006A7569" w:rsidRPr="00587FE2">
        <w:rPr>
          <w:rFonts w:cs="Noto Sans"/>
          <w:b/>
          <w:sz w:val="20"/>
          <w:szCs w:val="20"/>
          <w:lang w:val="es-ES"/>
        </w:rPr>
        <w:t xml:space="preserve">ertinencia de la intervención. Descripción de la situación sobre la cual se quiere intervenir: necesidades y </w:t>
      </w:r>
      <w:r w:rsidR="009B4578" w:rsidRPr="00587FE2">
        <w:rPr>
          <w:rFonts w:cs="Noto Sans"/>
          <w:b/>
          <w:sz w:val="20"/>
          <w:szCs w:val="20"/>
          <w:lang w:val="es-ES"/>
        </w:rPr>
        <w:t>prior</w:t>
      </w:r>
      <w:r w:rsidR="006A7569" w:rsidRPr="00587FE2">
        <w:rPr>
          <w:rFonts w:cs="Noto Sans"/>
          <w:b/>
          <w:sz w:val="20"/>
          <w:szCs w:val="20"/>
          <w:lang w:val="es-ES"/>
        </w:rPr>
        <w:t>idades de la comunidad destinataria y del socio local (máximo 2 páginas)</w:t>
      </w: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7926C3" w:rsidP="006A7569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6A7569" w:rsidRPr="00587FE2" w:rsidRDefault="006A7569" w:rsidP="006A7569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6A7569" w:rsidP="006A7569">
      <w:pPr>
        <w:pStyle w:val="Prrafodelista"/>
        <w:numPr>
          <w:ilvl w:val="0"/>
          <w:numId w:val="3"/>
        </w:numPr>
        <w:ind w:left="426"/>
        <w:rPr>
          <w:rFonts w:cs="Noto Sans"/>
          <w:b/>
          <w:sz w:val="20"/>
          <w:szCs w:val="20"/>
          <w:lang w:val="es-ES"/>
        </w:rPr>
      </w:pPr>
      <w:r w:rsidRPr="00587FE2">
        <w:rPr>
          <w:rFonts w:cs="Noto Sans"/>
          <w:b/>
          <w:sz w:val="20"/>
          <w:szCs w:val="20"/>
          <w:lang w:val="es-ES"/>
        </w:rPr>
        <w:t>Antecedentes. Origen de la propuesta (máximo 1 página)</w:t>
      </w: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7926C3" w:rsidP="006A7569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6A7569" w:rsidRPr="00587FE2" w:rsidRDefault="006A7569" w:rsidP="006A7569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6A7569" w:rsidRPr="00587FE2" w:rsidRDefault="006A7569" w:rsidP="006A7569">
      <w:pPr>
        <w:pStyle w:val="Textoindependiente"/>
        <w:tabs>
          <w:tab w:val="left" w:pos="567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6A7569" w:rsidRPr="00587FE2" w:rsidRDefault="006A7569" w:rsidP="006A7569">
      <w:pPr>
        <w:pStyle w:val="Textoindependiente"/>
        <w:numPr>
          <w:ilvl w:val="0"/>
          <w:numId w:val="3"/>
        </w:numPr>
        <w:tabs>
          <w:tab w:val="left" w:pos="7230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¿Se trata de un proyecto de continuidad?</w:t>
      </w:r>
    </w:p>
    <w:p w:rsidR="006A7569" w:rsidRPr="00587FE2" w:rsidRDefault="006A7569" w:rsidP="006A7569">
      <w:pPr>
        <w:pStyle w:val="Textoindependiente"/>
        <w:tabs>
          <w:tab w:val="left" w:pos="7230"/>
        </w:tabs>
        <w:spacing w:after="0" w:line="240" w:lineRule="auto"/>
        <w:ind w:left="1134" w:hanging="1134"/>
        <w:rPr>
          <w:rFonts w:ascii="Noto Sans" w:hAnsi="Noto Sans" w:cs="Noto Sans"/>
          <w:sz w:val="20"/>
          <w:szCs w:val="20"/>
          <w:lang w:val="es-ES"/>
        </w:rPr>
      </w:pPr>
    </w:p>
    <w:p w:rsidR="006A7569" w:rsidRPr="00587FE2" w:rsidRDefault="007926C3" w:rsidP="006A7569">
      <w:pPr>
        <w:pStyle w:val="Textoindependiente"/>
        <w:tabs>
          <w:tab w:val="left" w:pos="7230"/>
        </w:tabs>
        <w:spacing w:after="0" w:line="240" w:lineRule="auto"/>
        <w:ind w:left="1134" w:hanging="1134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  <w:lang w:val="es-ES"/>
        </w:rPr>
      </w:r>
      <w:r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 xml:space="preserve"> No</w:t>
      </w:r>
      <w:r w:rsidR="002D683E">
        <w:rPr>
          <w:rFonts w:ascii="Noto Sans" w:hAnsi="Noto Sans" w:cs="Noto Sans"/>
          <w:sz w:val="20"/>
          <w:szCs w:val="20"/>
          <w:lang w:val="es-ES"/>
        </w:rPr>
        <w:t xml:space="preserve">     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  <w:lang w:val="es-ES"/>
        </w:rPr>
      </w:r>
      <w:r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 xml:space="preserve"> Sí</w:t>
      </w:r>
    </w:p>
    <w:p w:rsidR="006A7569" w:rsidRPr="00587FE2" w:rsidRDefault="006A7569" w:rsidP="006A7569">
      <w:pPr>
        <w:pStyle w:val="Textoindependiente"/>
        <w:tabs>
          <w:tab w:val="left" w:pos="7230"/>
        </w:tabs>
        <w:spacing w:after="0" w:line="240" w:lineRule="auto"/>
        <w:ind w:left="1134" w:hanging="1134"/>
        <w:rPr>
          <w:rFonts w:ascii="Noto Sans" w:hAnsi="Noto Sans" w:cs="Noto Sans"/>
          <w:sz w:val="20"/>
          <w:szCs w:val="20"/>
          <w:lang w:val="es-ES"/>
        </w:rPr>
      </w:pPr>
    </w:p>
    <w:p w:rsidR="006A7569" w:rsidRPr="00587FE2" w:rsidRDefault="006A7569" w:rsidP="006A756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sz w:val="18"/>
          <w:szCs w:val="18"/>
          <w:lang w:val="es-ES"/>
        </w:rPr>
      </w:pPr>
      <w:r w:rsidRPr="00587FE2">
        <w:rPr>
          <w:rFonts w:ascii="Noto Sans" w:hAnsi="Noto Sans" w:cs="Noto Sans"/>
          <w:sz w:val="18"/>
          <w:szCs w:val="18"/>
          <w:lang w:val="es-ES"/>
        </w:rPr>
        <w:t>(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 xml:space="preserve">En caso afirmativo, indicad el título del proyecto </w:t>
      </w:r>
      <w:r w:rsidR="002D683E">
        <w:rPr>
          <w:rFonts w:ascii="Noto Sans" w:hAnsi="Noto Sans" w:cs="Noto Sans"/>
          <w:i/>
          <w:sz w:val="18"/>
          <w:szCs w:val="18"/>
          <w:lang w:val="es-ES"/>
        </w:rPr>
        <w:t xml:space="preserve">que da 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>continuidad y la entidad financiadora.</w:t>
      </w:r>
      <w:r w:rsidRPr="00587FE2">
        <w:rPr>
          <w:rFonts w:ascii="Noto Sans" w:hAnsi="Noto Sans" w:cs="Noto Sans"/>
          <w:sz w:val="18"/>
          <w:szCs w:val="18"/>
          <w:lang w:val="es-ES"/>
        </w:rPr>
        <w:t>)</w:t>
      </w:r>
    </w:p>
    <w:p w:rsidR="006A7569" w:rsidRPr="00587FE2" w:rsidRDefault="007926C3" w:rsidP="006A7569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139"/>
            <w:enabled/>
            <w:calcOnExit w:val="0"/>
            <w:textInput/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6A7569" w:rsidRPr="00587FE2">
        <w:rPr>
          <w:rFonts w:ascii="Noto Sans" w:eastAsia="MS Mincho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eastAsia="MS Mincho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eastAsia="MS Mincho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eastAsia="MS Mincho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eastAsia="MS Mincho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6A7569" w:rsidP="006A7569">
      <w:pPr>
        <w:pStyle w:val="Textoindependiente"/>
        <w:numPr>
          <w:ilvl w:val="0"/>
          <w:numId w:val="3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Alineamiento. ¿El proyecto se inserta en algún plan estratégico de desarrollo o se complementa c</w:t>
      </w:r>
      <w:r w:rsidR="009168C3">
        <w:rPr>
          <w:rFonts w:ascii="Noto Sans" w:hAnsi="Noto Sans" w:cs="Noto Sans"/>
          <w:b/>
          <w:sz w:val="20"/>
          <w:szCs w:val="20"/>
          <w:lang w:val="es-ES"/>
        </w:rPr>
        <w:t>on otras actuaciones similares en</w:t>
      </w:r>
      <w:r w:rsidRPr="00587FE2">
        <w:rPr>
          <w:rFonts w:ascii="Noto Sans" w:hAnsi="Noto Sans" w:cs="Noto Sans"/>
          <w:b/>
          <w:sz w:val="20"/>
          <w:szCs w:val="20"/>
          <w:lang w:val="es-ES"/>
        </w:rPr>
        <w:t xml:space="preserve"> la zona?</w:t>
      </w: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7926C3" w:rsidP="006A7569">
      <w:pPr>
        <w:pStyle w:val="Textoindependiente"/>
        <w:tabs>
          <w:tab w:val="left" w:pos="7230"/>
        </w:tabs>
        <w:spacing w:after="0" w:line="240" w:lineRule="auto"/>
        <w:ind w:left="1134" w:hanging="1134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  <w:lang w:val="es-ES"/>
        </w:rPr>
      </w:r>
      <w:r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 xml:space="preserve"> No</w:t>
      </w:r>
      <w:r w:rsidR="009168C3">
        <w:rPr>
          <w:rFonts w:ascii="Noto Sans" w:hAnsi="Noto Sans" w:cs="Noto Sans"/>
          <w:sz w:val="20"/>
          <w:szCs w:val="20"/>
          <w:lang w:val="es-ES"/>
        </w:rPr>
        <w:t xml:space="preserve">     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  <w:lang w:val="es-ES"/>
        </w:rPr>
      </w:r>
      <w:r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 xml:space="preserve"> Sí</w:t>
      </w: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A8537E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(</w:t>
      </w:r>
      <w:r w:rsidR="006A7569" w:rsidRPr="00587FE2">
        <w:rPr>
          <w:rFonts w:ascii="Noto Sans" w:hAnsi="Noto Sans" w:cs="Noto Sans"/>
          <w:i/>
          <w:sz w:val="18"/>
          <w:szCs w:val="18"/>
          <w:lang w:val="es-ES"/>
        </w:rPr>
        <w:t>En caso afirmativo, explicad brevemente las líneas estratégicas o los mecanismos de coordinación</w:t>
      </w:r>
      <w:r w:rsidRPr="00587FE2">
        <w:rPr>
          <w:rFonts w:ascii="Noto Sans" w:hAnsi="Noto Sans" w:cs="Noto Sans"/>
          <w:sz w:val="18"/>
          <w:szCs w:val="18"/>
          <w:lang w:val="es-ES"/>
        </w:rPr>
        <w:t>.)</w:t>
      </w:r>
    </w:p>
    <w:p w:rsidR="006A7569" w:rsidRPr="00587FE2" w:rsidRDefault="007926C3" w:rsidP="006A7569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color w:val="C00000"/>
          <w:sz w:val="20"/>
          <w:szCs w:val="20"/>
          <w:lang w:val="es-ES"/>
        </w:rPr>
      </w:pPr>
    </w:p>
    <w:p w:rsidR="006A7569" w:rsidRPr="00587FE2" w:rsidRDefault="006A7569" w:rsidP="005A66F3">
      <w:pPr>
        <w:pStyle w:val="Textoindependiente"/>
        <w:keepNext/>
        <w:numPr>
          <w:ilvl w:val="0"/>
          <w:numId w:val="3"/>
        </w:numPr>
        <w:tabs>
          <w:tab w:val="left" w:pos="3686"/>
          <w:tab w:val="left" w:pos="7088"/>
        </w:tabs>
        <w:spacing w:after="0" w:line="240" w:lineRule="auto"/>
        <w:ind w:left="425" w:hanging="357"/>
        <w:rPr>
          <w:rFonts w:ascii="Noto Sans" w:hAnsi="Noto Sans" w:cs="Noto Sans"/>
          <w:i/>
          <w:sz w:val="18"/>
          <w:szCs w:val="18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lastRenderedPageBreak/>
        <w:t>Enfoques transversales de la cooperación de las Islas Baleares</w:t>
      </w:r>
      <w:r w:rsidR="00A8537E" w:rsidRPr="00587FE2">
        <w:rPr>
          <w:rFonts w:ascii="Noto Sans" w:hAnsi="Noto Sans" w:cs="Noto Sans"/>
          <w:b/>
          <w:sz w:val="20"/>
          <w:szCs w:val="20"/>
          <w:lang w:val="es-ES"/>
        </w:rPr>
        <w:t xml:space="preserve"> </w:t>
      </w:r>
      <w:r w:rsidR="00A8537E" w:rsidRPr="00587FE2">
        <w:rPr>
          <w:rFonts w:ascii="Noto Sans" w:hAnsi="Noto Sans" w:cs="Noto Sans"/>
          <w:sz w:val="18"/>
          <w:szCs w:val="18"/>
          <w:lang w:val="es-ES"/>
        </w:rPr>
        <w:t>(</w:t>
      </w:r>
      <w:r w:rsidR="009168C3" w:rsidRPr="00587FE2">
        <w:rPr>
          <w:rFonts w:ascii="Noto Sans" w:hAnsi="Noto Sans" w:cs="Noto Sans"/>
          <w:i/>
          <w:sz w:val="18"/>
          <w:szCs w:val="18"/>
          <w:lang w:val="es-ES"/>
        </w:rPr>
        <w:t>D</w:t>
      </w:r>
      <w:r w:rsidR="009168C3">
        <w:rPr>
          <w:rFonts w:ascii="Noto Sans" w:hAnsi="Noto Sans" w:cs="Noto Sans"/>
          <w:i/>
          <w:sz w:val="18"/>
          <w:szCs w:val="18"/>
          <w:lang w:val="es-ES"/>
        </w:rPr>
        <w:t>escribir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 xml:space="preserve"> brevem</w:t>
      </w:r>
      <w:r w:rsidR="00A8537E" w:rsidRPr="00587FE2">
        <w:rPr>
          <w:rFonts w:ascii="Noto Sans" w:hAnsi="Noto Sans" w:cs="Noto Sans"/>
          <w:i/>
          <w:sz w:val="18"/>
          <w:szCs w:val="18"/>
          <w:lang w:val="es-ES"/>
        </w:rPr>
        <w:t>ente de qué manera el proyecto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>...</w:t>
      </w:r>
      <w:r w:rsidR="00A8537E" w:rsidRPr="00587FE2">
        <w:rPr>
          <w:rFonts w:ascii="Noto Sans" w:hAnsi="Noto Sans" w:cs="Noto Sans"/>
          <w:sz w:val="18"/>
          <w:szCs w:val="18"/>
          <w:lang w:val="es-ES"/>
        </w:rPr>
        <w:t>)</w:t>
      </w:r>
    </w:p>
    <w:p w:rsidR="006A7569" w:rsidRPr="00587FE2" w:rsidRDefault="006A7569" w:rsidP="005A66F3">
      <w:pPr>
        <w:pStyle w:val="Textoindependiente"/>
        <w:keepNext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6A7569" w:rsidP="00A8537E">
      <w:pPr>
        <w:pStyle w:val="Textoindependiente"/>
        <w:keepNext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 w:eastAsia="ca-ES"/>
        </w:rPr>
      </w:pPr>
      <w:r w:rsidRPr="00587FE2">
        <w:rPr>
          <w:rFonts w:ascii="Noto Sans" w:hAnsi="Noto Sans" w:cs="Noto Sans"/>
          <w:sz w:val="20"/>
          <w:szCs w:val="20"/>
          <w:lang w:val="es-ES" w:eastAsia="ca-ES"/>
        </w:rPr>
        <w:t>Está dirigido a un reconocimiento y cumplimiento efectivo de los derechos humanos de la población sujeto</w:t>
      </w:r>
      <w:r w:rsidR="00A8537E" w:rsidRPr="00587FE2">
        <w:rPr>
          <w:rFonts w:ascii="Noto Sans" w:hAnsi="Noto Sans" w:cs="Noto Sans"/>
          <w:sz w:val="20"/>
          <w:szCs w:val="20"/>
          <w:lang w:val="es-ES" w:eastAsia="ca-ES"/>
        </w:rPr>
        <w:t>:</w:t>
      </w:r>
    </w:p>
    <w:p w:rsidR="006A7569" w:rsidRPr="00587FE2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6A7569" w:rsidRPr="00587FE2" w:rsidRDefault="007926C3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6A7569" w:rsidRPr="00587FE2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6A7569" w:rsidRPr="00587FE2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 w:eastAsia="ca-ES"/>
        </w:rPr>
      </w:pPr>
      <w:r w:rsidRPr="00587FE2">
        <w:rPr>
          <w:rFonts w:ascii="Noto Sans" w:hAnsi="Noto Sans" w:cs="Noto Sans"/>
          <w:sz w:val="20"/>
          <w:szCs w:val="20"/>
          <w:lang w:val="es-ES" w:eastAsia="ca-ES"/>
        </w:rPr>
        <w:t>G</w:t>
      </w:r>
      <w:r w:rsidR="009168C3">
        <w:rPr>
          <w:rFonts w:ascii="Noto Sans" w:hAnsi="Noto Sans" w:cs="Noto Sans"/>
          <w:sz w:val="20"/>
          <w:szCs w:val="20"/>
          <w:lang w:val="es-ES" w:eastAsia="ca-ES"/>
        </w:rPr>
        <w:t>enera capacidades y permite el em</w:t>
      </w:r>
      <w:r w:rsidRPr="00587FE2">
        <w:rPr>
          <w:rFonts w:ascii="Noto Sans" w:hAnsi="Noto Sans" w:cs="Noto Sans"/>
          <w:sz w:val="20"/>
          <w:szCs w:val="20"/>
          <w:lang w:val="es-ES" w:eastAsia="ca-ES"/>
        </w:rPr>
        <w:t>poderamiento de los actores locales participantes</w:t>
      </w:r>
      <w:r w:rsidR="00A8537E" w:rsidRPr="00587FE2">
        <w:rPr>
          <w:rFonts w:ascii="Noto Sans" w:hAnsi="Noto Sans" w:cs="Noto Sans"/>
          <w:sz w:val="20"/>
          <w:szCs w:val="20"/>
          <w:lang w:val="es-ES" w:eastAsia="ca-ES"/>
        </w:rPr>
        <w:t>:</w:t>
      </w:r>
    </w:p>
    <w:p w:rsidR="006A7569" w:rsidRPr="00587FE2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 w:eastAsia="ca-ES"/>
        </w:rPr>
      </w:pPr>
    </w:p>
    <w:p w:rsidR="006A7569" w:rsidRPr="00587FE2" w:rsidRDefault="007926C3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 w:eastAsia="ca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6A7569" w:rsidRPr="00587FE2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6A7569" w:rsidRPr="00587FE2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 w:eastAsia="ca-ES"/>
        </w:rPr>
        <w:t>Tiene en cuenta las relaciones de género y ofrece medidas para la consecución de los derechos de las mujeres</w:t>
      </w:r>
      <w:r w:rsidR="00A8537E" w:rsidRPr="00587FE2">
        <w:rPr>
          <w:rFonts w:ascii="Noto Sans" w:hAnsi="Noto Sans" w:cs="Noto Sans"/>
          <w:sz w:val="20"/>
          <w:szCs w:val="20"/>
          <w:lang w:val="es-ES" w:eastAsia="ca-ES"/>
        </w:rPr>
        <w:t>:</w:t>
      </w:r>
    </w:p>
    <w:p w:rsidR="006A7569" w:rsidRPr="00587FE2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7926C3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6A7569" w:rsidRPr="00587FE2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sz w:val="20"/>
          <w:szCs w:val="20"/>
          <w:lang w:val="es-ES" w:eastAsia="ca-ES"/>
        </w:rPr>
      </w:pPr>
      <w:r w:rsidRPr="00587FE2">
        <w:rPr>
          <w:rFonts w:ascii="Noto Sans" w:hAnsi="Noto Sans" w:cs="Noto Sans"/>
          <w:sz w:val="20"/>
          <w:szCs w:val="20"/>
          <w:lang w:val="es-ES" w:eastAsia="ca-ES"/>
        </w:rPr>
        <w:t>Garantiza el acceso equitativo de las comunidades locales a los recursos naturales</w:t>
      </w:r>
      <w:r w:rsidR="00A8537E" w:rsidRPr="00587FE2">
        <w:rPr>
          <w:rFonts w:ascii="Noto Sans" w:hAnsi="Noto Sans" w:cs="Noto Sans"/>
          <w:sz w:val="20"/>
          <w:szCs w:val="20"/>
          <w:lang w:val="es-ES" w:eastAsia="ca-ES"/>
        </w:rPr>
        <w:t>:</w:t>
      </w:r>
    </w:p>
    <w:p w:rsidR="006A7569" w:rsidRPr="00587FE2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b/>
          <w:i/>
          <w:sz w:val="20"/>
          <w:szCs w:val="20"/>
          <w:lang w:val="es-ES"/>
        </w:rPr>
      </w:pPr>
    </w:p>
    <w:p w:rsidR="006A7569" w:rsidRPr="00587FE2" w:rsidRDefault="007926C3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6A7569" w:rsidRPr="00587FE2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6A7569" w:rsidP="006A7569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>2.3. Población destinataria</w:t>
      </w: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6A7569" w:rsidP="00A8537E">
      <w:pPr>
        <w:pStyle w:val="Textoindependiente"/>
        <w:numPr>
          <w:ilvl w:val="0"/>
          <w:numId w:val="4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Cuantificación e identificación de las personas destinatarias</w:t>
      </w: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248"/>
        <w:gridCol w:w="1942"/>
        <w:gridCol w:w="2126"/>
        <w:gridCol w:w="2327"/>
      </w:tblGrid>
      <w:tr w:rsidR="00A8537E" w:rsidRPr="00587FE2" w:rsidTr="00A8537E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569" w:rsidRPr="00587FE2" w:rsidRDefault="006A7569" w:rsidP="005E72D4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jc w:val="center"/>
              <w:rPr>
                <w:rFonts w:cs="Noto Sans"/>
                <w:b/>
                <w:i/>
                <w:spacing w:val="-3"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pacing w:val="-3"/>
                <w:sz w:val="20"/>
                <w:szCs w:val="20"/>
                <w:lang w:val="es-ES"/>
              </w:rPr>
              <w:t>Personas destinatarias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569" w:rsidRPr="00587FE2" w:rsidRDefault="006A7569" w:rsidP="005E72D4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jc w:val="center"/>
              <w:rPr>
                <w:rFonts w:cs="Noto Sans"/>
                <w:b/>
                <w:i/>
                <w:spacing w:val="-3"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pacing w:val="-3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569" w:rsidRPr="00587FE2" w:rsidRDefault="006A7569" w:rsidP="005E72D4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jc w:val="center"/>
              <w:rPr>
                <w:rFonts w:cs="Noto Sans"/>
                <w:b/>
                <w:i/>
                <w:spacing w:val="-3"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pacing w:val="-3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69" w:rsidRPr="00587FE2" w:rsidRDefault="006A7569" w:rsidP="005E72D4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jc w:val="center"/>
              <w:rPr>
                <w:rFonts w:cs="Noto Sans"/>
                <w:b/>
                <w:i/>
                <w:spacing w:val="-3"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i/>
                <w:spacing w:val="-3"/>
                <w:sz w:val="20"/>
                <w:szCs w:val="20"/>
                <w:lang w:val="es-ES"/>
              </w:rPr>
              <w:t>Otros</w:t>
            </w:r>
          </w:p>
          <w:p w:rsidR="006A7569" w:rsidRPr="00587FE2" w:rsidRDefault="006A7569" w:rsidP="005E72D4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jc w:val="center"/>
              <w:rPr>
                <w:rFonts w:cs="Noto Sans"/>
                <w:b/>
                <w:i/>
                <w:spacing w:val="-3"/>
                <w:sz w:val="16"/>
                <w:szCs w:val="16"/>
                <w:lang w:val="es-ES"/>
              </w:rPr>
            </w:pPr>
            <w:r w:rsidRPr="00587FE2">
              <w:rPr>
                <w:rFonts w:cs="Noto Sans"/>
                <w:i/>
                <w:spacing w:val="-3"/>
                <w:sz w:val="16"/>
                <w:szCs w:val="16"/>
                <w:lang w:val="es-ES"/>
              </w:rPr>
              <w:t>(personas que no se definen como mujeres o como hombres)</w:t>
            </w:r>
          </w:p>
        </w:tc>
      </w:tr>
      <w:tr w:rsidR="00A8537E" w:rsidRPr="00587FE2" w:rsidTr="00A8537E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569" w:rsidRPr="00587FE2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b/>
                <w:spacing w:val="-3"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spacing w:val="-3"/>
                <w:sz w:val="20"/>
                <w:szCs w:val="20"/>
                <w:lang w:val="es-ES"/>
              </w:rPr>
              <w:t>Número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569" w:rsidRPr="00587FE2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spacing w:val="-3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569" w:rsidRPr="00587FE2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spacing w:val="-3"/>
                <w:sz w:val="20"/>
                <w:szCs w:val="20"/>
                <w:lang w:val="es-ES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69" w:rsidRPr="00587FE2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spacing w:val="-3"/>
                <w:sz w:val="20"/>
                <w:szCs w:val="20"/>
                <w:lang w:val="es-ES"/>
              </w:rPr>
            </w:pPr>
          </w:p>
        </w:tc>
      </w:tr>
      <w:tr w:rsidR="00A8537E" w:rsidRPr="00587FE2" w:rsidTr="00A8537E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569" w:rsidRPr="00587FE2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b/>
                <w:spacing w:val="-3"/>
                <w:sz w:val="20"/>
                <w:szCs w:val="20"/>
                <w:lang w:val="es-ES"/>
              </w:rPr>
            </w:pPr>
            <w:r w:rsidRPr="00587FE2">
              <w:rPr>
                <w:rFonts w:cs="Noto Sans"/>
                <w:b/>
                <w:spacing w:val="-3"/>
                <w:sz w:val="20"/>
                <w:szCs w:val="20"/>
                <w:lang w:val="es-ES"/>
              </w:rPr>
              <w:t>Edad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569" w:rsidRPr="00587FE2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spacing w:val="-3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569" w:rsidRPr="00587FE2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spacing w:val="-3"/>
                <w:sz w:val="20"/>
                <w:szCs w:val="20"/>
                <w:lang w:val="es-ES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69" w:rsidRPr="00587FE2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spacing w:val="-3"/>
                <w:sz w:val="20"/>
                <w:szCs w:val="20"/>
                <w:lang w:val="es-ES"/>
              </w:rPr>
            </w:pPr>
          </w:p>
        </w:tc>
      </w:tr>
    </w:tbl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6A7569" w:rsidRPr="00587FE2" w:rsidRDefault="006A7569" w:rsidP="00A8537E">
      <w:pPr>
        <w:pStyle w:val="Textoindependiente"/>
        <w:numPr>
          <w:ilvl w:val="0"/>
          <w:numId w:val="4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iCs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iCs/>
          <w:sz w:val="20"/>
          <w:szCs w:val="20"/>
          <w:lang w:val="es-ES"/>
        </w:rPr>
        <w:t>¿Cuáles son las condiciones sociales y familiares de las personas destinatarias que se pretenden mejorar mediante la intervención?</w:t>
      </w: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iCs/>
          <w:sz w:val="20"/>
          <w:szCs w:val="20"/>
          <w:lang w:val="es-ES"/>
        </w:rPr>
      </w:pPr>
    </w:p>
    <w:p w:rsidR="006A7569" w:rsidRPr="00587FE2" w:rsidRDefault="007926C3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6A7569" w:rsidRPr="00587FE2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A8537E" w:rsidRPr="00587FE2" w:rsidRDefault="00A8537E" w:rsidP="00A8537E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6A7569" w:rsidRPr="00587FE2" w:rsidRDefault="006A7569" w:rsidP="00A8537E">
      <w:pPr>
        <w:pStyle w:val="Textoindependiente"/>
        <w:numPr>
          <w:ilvl w:val="0"/>
          <w:numId w:val="4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Criterios de selección de la población destinataria directa</w:t>
      </w: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i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(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 xml:space="preserve">Explicad cuáles son estos criterios y </w:t>
      </w:r>
      <w:r w:rsidR="00A8537E" w:rsidRPr="00587FE2">
        <w:rPr>
          <w:rFonts w:ascii="Noto Sans" w:hAnsi="Noto Sans" w:cs="Noto Sans"/>
          <w:i/>
          <w:sz w:val="18"/>
          <w:szCs w:val="18"/>
          <w:lang w:val="es-ES"/>
        </w:rPr>
        <w:t>a partir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 xml:space="preserve"> de qué factores se han llegado a definir</w:t>
      </w:r>
      <w:r w:rsidR="00A8537E" w:rsidRPr="00587FE2">
        <w:rPr>
          <w:rFonts w:ascii="Noto Sans" w:hAnsi="Noto Sans" w:cs="Noto Sans"/>
          <w:i/>
          <w:sz w:val="20"/>
          <w:szCs w:val="20"/>
          <w:lang w:val="es-ES"/>
        </w:rPr>
        <w:t>.</w:t>
      </w:r>
      <w:r w:rsidRPr="00587FE2">
        <w:rPr>
          <w:rFonts w:ascii="Noto Sans" w:hAnsi="Noto Sans" w:cs="Noto Sans"/>
          <w:i/>
          <w:sz w:val="20"/>
          <w:szCs w:val="20"/>
          <w:lang w:val="es-ES"/>
        </w:rPr>
        <w:t>)</w:t>
      </w: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i/>
          <w:sz w:val="20"/>
          <w:szCs w:val="20"/>
          <w:lang w:val="es-ES"/>
        </w:rPr>
      </w:pPr>
    </w:p>
    <w:p w:rsidR="006A7569" w:rsidRPr="00587FE2" w:rsidRDefault="007926C3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6A7569" w:rsidRPr="00587FE2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6A7569" w:rsidP="006A7569">
      <w:pPr>
        <w:rPr>
          <w:rFonts w:cs="Noto Sans"/>
          <w:sz w:val="20"/>
          <w:szCs w:val="20"/>
          <w:lang w:val="es-ES"/>
        </w:rPr>
      </w:pPr>
    </w:p>
    <w:p w:rsidR="006A7569" w:rsidRPr="00587FE2" w:rsidRDefault="006A7569" w:rsidP="00B3637F">
      <w:pPr>
        <w:pStyle w:val="Textoindependiente"/>
        <w:keepNext/>
        <w:numPr>
          <w:ilvl w:val="0"/>
          <w:numId w:val="4"/>
        </w:numPr>
        <w:tabs>
          <w:tab w:val="left" w:pos="3686"/>
          <w:tab w:val="left" w:pos="7088"/>
        </w:tabs>
        <w:spacing w:after="0" w:line="240" w:lineRule="auto"/>
        <w:ind w:left="425" w:hanging="357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lastRenderedPageBreak/>
        <w:t xml:space="preserve">Participación comunitaria. ¿Ha participado la población destinataria en la identificación del proyecto? </w:t>
      </w:r>
      <w:r w:rsidRPr="00587FE2">
        <w:rPr>
          <w:rFonts w:ascii="Noto Sans" w:hAnsi="Noto Sans" w:cs="Noto Sans"/>
          <w:b/>
          <w:sz w:val="20"/>
          <w:szCs w:val="20"/>
          <w:lang w:val="es-ES" w:eastAsia="ca-ES"/>
        </w:rPr>
        <w:t>¿De qué manera se prevé que participe en la fase de ejecución?</w:t>
      </w:r>
      <w:r w:rsidR="000559C8"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Pr="00587FE2">
        <w:rPr>
          <w:rFonts w:ascii="Noto Sans" w:hAnsi="Noto Sans" w:cs="Noto Sans"/>
          <w:i/>
          <w:sz w:val="20"/>
          <w:szCs w:val="20"/>
          <w:lang w:val="es-ES"/>
        </w:rPr>
        <w:t>(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>Detalladlo</w:t>
      </w:r>
      <w:r w:rsidR="00A8537E" w:rsidRPr="00587FE2">
        <w:rPr>
          <w:rFonts w:ascii="Noto Sans" w:hAnsi="Noto Sans" w:cs="Noto Sans"/>
          <w:i/>
          <w:sz w:val="20"/>
          <w:szCs w:val="20"/>
          <w:lang w:val="es-ES"/>
        </w:rPr>
        <w:t>.</w:t>
      </w:r>
      <w:r w:rsidRPr="00587FE2">
        <w:rPr>
          <w:rFonts w:ascii="Noto Sans" w:hAnsi="Noto Sans" w:cs="Noto Sans"/>
          <w:sz w:val="20"/>
          <w:szCs w:val="20"/>
          <w:lang w:val="es-ES"/>
        </w:rPr>
        <w:t>)</w:t>
      </w:r>
    </w:p>
    <w:p w:rsidR="006A7569" w:rsidRPr="00587FE2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6A7569" w:rsidRPr="00587FE2" w:rsidRDefault="007926C3" w:rsidP="006A7569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6A7569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6A7569" w:rsidRPr="00587FE2" w:rsidRDefault="006A7569" w:rsidP="006A7569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0559C8" w:rsidRPr="00587FE2" w:rsidRDefault="000559C8" w:rsidP="006A7569">
      <w:pPr>
        <w:tabs>
          <w:tab w:val="left" w:pos="1168"/>
        </w:tabs>
        <w:rPr>
          <w:rFonts w:cs="Noto Sans"/>
          <w:sz w:val="20"/>
          <w:szCs w:val="20"/>
          <w:lang w:val="es-ES"/>
        </w:rPr>
      </w:pPr>
    </w:p>
    <w:p w:rsidR="004F64E3" w:rsidRPr="00587FE2" w:rsidRDefault="004F64E3" w:rsidP="006A7569">
      <w:pPr>
        <w:tabs>
          <w:tab w:val="left" w:pos="1168"/>
        </w:tabs>
        <w:rPr>
          <w:rFonts w:cs="Noto Sans"/>
          <w:sz w:val="20"/>
          <w:szCs w:val="20"/>
          <w:lang w:val="es-ES"/>
        </w:rPr>
      </w:pPr>
    </w:p>
    <w:p w:rsidR="004F64E3" w:rsidRPr="00587FE2" w:rsidRDefault="004F64E3" w:rsidP="006A7569">
      <w:pPr>
        <w:tabs>
          <w:tab w:val="left" w:pos="1168"/>
        </w:tabs>
        <w:rPr>
          <w:rFonts w:cs="Noto Sans"/>
          <w:sz w:val="20"/>
          <w:szCs w:val="20"/>
          <w:lang w:val="es-ES"/>
        </w:rPr>
        <w:sectPr w:rsidR="004F64E3" w:rsidRPr="00587FE2" w:rsidSect="006A7569">
          <w:pgSz w:w="11906" w:h="16838" w:code="9"/>
          <w:pgMar w:top="1276" w:right="851" w:bottom="1701" w:left="2552" w:header="709" w:footer="709" w:gutter="0"/>
          <w:cols w:space="708"/>
          <w:docGrid w:linePitch="360"/>
        </w:sectPr>
      </w:pPr>
    </w:p>
    <w:p w:rsidR="000559C8" w:rsidRPr="00587FE2" w:rsidRDefault="000559C8" w:rsidP="000559C8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jc w:val="both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lastRenderedPageBreak/>
        <w:t>2.4. Estrategia del proyecto: matriz de planificación</w:t>
      </w:r>
      <w:r w:rsidRPr="00587FE2">
        <w:rPr>
          <w:rStyle w:val="Refdenotaalpie"/>
          <w:rFonts w:ascii="Noto Sans" w:hAnsi="Noto Sans" w:cs="Noto Sans"/>
          <w:b/>
          <w:sz w:val="22"/>
          <w:szCs w:val="22"/>
          <w:lang w:val="es-ES"/>
        </w:rPr>
        <w:footnoteReference w:id="2"/>
      </w:r>
    </w:p>
    <w:p w:rsidR="000559C8" w:rsidRPr="00587FE2" w:rsidRDefault="000559C8" w:rsidP="000559C8">
      <w:pPr>
        <w:pStyle w:val="Textoindependiente"/>
        <w:tabs>
          <w:tab w:val="left" w:pos="7230"/>
        </w:tabs>
        <w:spacing w:after="0" w:line="240" w:lineRule="auto"/>
        <w:jc w:val="both"/>
        <w:rPr>
          <w:rFonts w:ascii="Noto Sans" w:hAnsi="Noto Sans" w:cs="Noto Sans"/>
          <w:b/>
          <w:sz w:val="20"/>
          <w:szCs w:val="20"/>
          <w:lang w:val="es-ES"/>
        </w:rPr>
      </w:pPr>
    </w:p>
    <w:p w:rsidR="000559C8" w:rsidRPr="00587FE2" w:rsidRDefault="000559C8" w:rsidP="007B6D51">
      <w:pPr>
        <w:pStyle w:val="Textoindependiente"/>
        <w:numPr>
          <w:ilvl w:val="0"/>
          <w:numId w:val="5"/>
        </w:numPr>
        <w:tabs>
          <w:tab w:val="left" w:pos="7230"/>
        </w:tabs>
        <w:spacing w:after="0" w:line="240" w:lineRule="auto"/>
        <w:ind w:left="426"/>
        <w:jc w:val="both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Matriz de planificación</w:t>
      </w:r>
    </w:p>
    <w:p w:rsidR="000559C8" w:rsidRPr="00587FE2" w:rsidRDefault="000559C8" w:rsidP="000559C8">
      <w:pPr>
        <w:pStyle w:val="Textoindependiente"/>
        <w:tabs>
          <w:tab w:val="left" w:pos="7230"/>
        </w:tabs>
        <w:spacing w:after="0" w:line="240" w:lineRule="auto"/>
        <w:jc w:val="both"/>
        <w:rPr>
          <w:rFonts w:ascii="Noto Sans" w:hAnsi="Noto Sans" w:cs="Noto Sans"/>
          <w:b/>
          <w:sz w:val="20"/>
          <w:szCs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985"/>
        <w:gridCol w:w="2702"/>
        <w:gridCol w:w="2316"/>
        <w:gridCol w:w="2574"/>
      </w:tblGrid>
      <w:tr w:rsidR="000559C8" w:rsidRPr="00587FE2" w:rsidTr="007B6D51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8" w:rsidRPr="00587FE2" w:rsidRDefault="000559C8" w:rsidP="000559C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cs="Noto Sans"/>
                <w:b/>
                <w:spacing w:val="-3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b/>
                <w:spacing w:val="-3"/>
                <w:sz w:val="18"/>
                <w:szCs w:val="18"/>
                <w:lang w:val="es-ES"/>
              </w:rPr>
              <w:t xml:space="preserve">Objetivo general: </w:t>
            </w:r>
            <w:r w:rsidR="007926C3" w:rsidRPr="00587FE2">
              <w:rPr>
                <w:rFonts w:cs="Noto Sans"/>
                <w:b/>
                <w:spacing w:val="-3"/>
                <w:sz w:val="18"/>
                <w:szCs w:val="18"/>
                <w:lang w:val="es-ES"/>
              </w:rPr>
              <w:fldChar w:fldCharType="begin">
                <w:ffData>
                  <w:name w:val="Texto160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b/>
                <w:spacing w:val="-3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b/>
                <w:spacing w:val="-3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b/>
                <w:spacing w:val="-3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b/>
                <w:noProof/>
                <w:spacing w:val="-3"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pacing w:val="-3"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pacing w:val="-3"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pacing w:val="-3"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pacing w:val="-3"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b/>
                <w:spacing w:val="-3"/>
                <w:sz w:val="18"/>
                <w:szCs w:val="18"/>
                <w:lang w:val="es-ES"/>
              </w:rPr>
              <w:fldChar w:fldCharType="end"/>
            </w:r>
          </w:p>
        </w:tc>
      </w:tr>
      <w:tr w:rsidR="000559C8" w:rsidRPr="00587FE2" w:rsidTr="007B6D51">
        <w:trPr>
          <w:trHeight w:val="20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0559C8" w:rsidP="000559C8">
            <w:pPr>
              <w:pStyle w:val="Ttulo7"/>
              <w:spacing w:before="0"/>
              <w:rPr>
                <w:rFonts w:ascii="Noto Sans" w:hAnsi="Noto Sans" w:cs="Noto Sans"/>
                <w:sz w:val="18"/>
                <w:szCs w:val="18"/>
                <w:lang w:val="es-ES"/>
              </w:rPr>
            </w:pP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t xml:space="preserve">Objetivo específico: </w:t>
            </w:r>
            <w:r w:rsidR="007926C3"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fldChar w:fldCharType="begin">
                <w:ffData>
                  <w:name w:val="Texto161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8" w:rsidRPr="00587FE2" w:rsidRDefault="000559C8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  <w:lang w:val="es-ES"/>
              </w:rPr>
            </w:pP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t>Indicadores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8" w:rsidRPr="00587FE2" w:rsidRDefault="000559C8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  <w:lang w:val="es-ES"/>
              </w:rPr>
            </w:pP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t>Fuentes de verificación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8" w:rsidRPr="00587FE2" w:rsidRDefault="000559C8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  <w:lang w:val="es-ES"/>
              </w:rPr>
            </w:pP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t>Factores externos</w:t>
            </w:r>
          </w:p>
        </w:tc>
      </w:tr>
      <w:tr w:rsidR="000559C8" w:rsidRPr="00587FE2" w:rsidTr="007B6D51">
        <w:trPr>
          <w:trHeight w:val="20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0559C8" w:rsidP="000559C8">
            <w:pPr>
              <w:pStyle w:val="Ttulo7"/>
              <w:spacing w:before="0"/>
              <w:rPr>
                <w:rFonts w:ascii="Noto Sans" w:hAnsi="Noto Sans" w:cs="Noto Sans"/>
                <w:sz w:val="18"/>
                <w:szCs w:val="18"/>
                <w:lang w:val="es-E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7926C3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  <w:lang w:val="es-ES"/>
              </w:rPr>
            </w:pP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fldChar w:fldCharType="begin">
                <w:ffData>
                  <w:name w:val="Texto162"/>
                  <w:enabled/>
                  <w:calcOnExit w:val="0"/>
                  <w:textInput/>
                </w:ffData>
              </w:fldChar>
            </w:r>
            <w:r w:rsidR="000559C8"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</w: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fldChar w:fldCharType="separate"/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7926C3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  <w:lang w:val="es-ES"/>
              </w:rPr>
            </w:pP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fldChar w:fldCharType="begin">
                <w:ffData>
                  <w:name w:val="Texto163"/>
                  <w:enabled/>
                  <w:calcOnExit w:val="0"/>
                  <w:textInput/>
                </w:ffData>
              </w:fldChar>
            </w:r>
            <w:r w:rsidR="000559C8"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</w: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fldChar w:fldCharType="separate"/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7926C3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  <w:lang w:val="es-ES"/>
              </w:rPr>
            </w:pP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="000559C8"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</w: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fldChar w:fldCharType="separate"/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ascii="Noto Sans" w:hAnsi="Noto Sans"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fldChar w:fldCharType="end"/>
            </w:r>
          </w:p>
        </w:tc>
      </w:tr>
      <w:tr w:rsidR="000559C8" w:rsidRPr="00587FE2" w:rsidTr="007B6D51">
        <w:trPr>
          <w:trHeight w:val="20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0559C8" w:rsidP="000559C8">
            <w:pPr>
              <w:pStyle w:val="Ttulo7"/>
              <w:spacing w:before="0"/>
              <w:rPr>
                <w:rFonts w:ascii="Noto Sans" w:hAnsi="Noto Sans" w:cs="Noto Sans"/>
                <w:sz w:val="18"/>
                <w:szCs w:val="18"/>
                <w:lang w:val="es-ES"/>
              </w:rPr>
            </w:pP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t>Resultados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0559C8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  <w:lang w:val="es-ES"/>
              </w:rPr>
            </w:pP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t>Indicadores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0559C8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  <w:lang w:val="es-ES"/>
              </w:rPr>
            </w:pP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t>Fuentes de verificación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0559C8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  <w:lang w:val="es-ES"/>
              </w:rPr>
            </w:pP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t>Factores externos</w:t>
            </w:r>
          </w:p>
        </w:tc>
      </w:tr>
      <w:tr w:rsidR="000559C8" w:rsidRPr="00587FE2" w:rsidTr="007B6D51">
        <w:trPr>
          <w:trHeight w:val="20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0559C8" w:rsidP="000559C8">
            <w:pPr>
              <w:rPr>
                <w:rFonts w:cs="Noto Sans"/>
                <w:b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b/>
                <w:sz w:val="18"/>
                <w:szCs w:val="18"/>
                <w:lang w:val="es-ES"/>
              </w:rPr>
              <w:t xml:space="preserve">R.1 </w:t>
            </w:r>
            <w:r w:rsidR="007926C3" w:rsidRPr="00587FE2">
              <w:rPr>
                <w:rFonts w:cs="Noto Sans"/>
                <w:b/>
                <w:sz w:val="18"/>
                <w:szCs w:val="18"/>
                <w:lang w:val="es-ES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b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b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b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b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b/>
                <w:sz w:val="18"/>
                <w:szCs w:val="18"/>
                <w:lang w:val="es-ES"/>
              </w:rPr>
            </w:pPr>
          </w:p>
          <w:p w:rsidR="000559C8" w:rsidRPr="00587FE2" w:rsidRDefault="000559C8" w:rsidP="000559C8">
            <w:pPr>
              <w:rPr>
                <w:rFonts w:cs="Noto Sans"/>
                <w:b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b/>
                <w:sz w:val="18"/>
                <w:szCs w:val="18"/>
                <w:lang w:val="es-ES"/>
              </w:rPr>
              <w:t xml:space="preserve">R.2 </w:t>
            </w:r>
            <w:r w:rsidR="007926C3" w:rsidRPr="00587FE2">
              <w:rPr>
                <w:rFonts w:cs="Noto Sans"/>
                <w:b/>
                <w:sz w:val="18"/>
                <w:szCs w:val="18"/>
                <w:lang w:val="es-ES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b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b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b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b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b/>
                <w:sz w:val="18"/>
                <w:szCs w:val="18"/>
                <w:lang w:val="es-ES"/>
              </w:rPr>
            </w:pPr>
          </w:p>
          <w:p w:rsidR="000559C8" w:rsidRPr="00587FE2" w:rsidRDefault="000559C8" w:rsidP="000559C8">
            <w:pPr>
              <w:rPr>
                <w:rFonts w:cs="Noto Sans"/>
                <w:b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b/>
                <w:sz w:val="18"/>
                <w:szCs w:val="18"/>
                <w:lang w:val="es-ES"/>
              </w:rPr>
              <w:t xml:space="preserve">R.3 </w:t>
            </w:r>
            <w:r w:rsidR="007926C3" w:rsidRPr="00587FE2">
              <w:rPr>
                <w:rFonts w:cs="Noto Sans"/>
                <w:b/>
                <w:sz w:val="18"/>
                <w:szCs w:val="18"/>
                <w:lang w:val="es-ES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b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b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b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b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59C8" w:rsidRPr="00587FE2" w:rsidRDefault="007926C3" w:rsidP="000559C8">
            <w:pPr>
              <w:jc w:val="center"/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="000559C8"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Pr="00587FE2">
              <w:rPr>
                <w:rFonts w:cs="Noto Sans"/>
                <w:sz w:val="18"/>
                <w:szCs w:val="18"/>
                <w:lang w:val="es-ES"/>
              </w:rP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jc w:val="center"/>
              <w:rPr>
                <w:rFonts w:cs="Noto Sans"/>
                <w:sz w:val="18"/>
                <w:szCs w:val="18"/>
                <w:lang w:val="es-ES"/>
              </w:rPr>
            </w:pPr>
          </w:p>
          <w:p w:rsidR="000559C8" w:rsidRPr="00587FE2" w:rsidRDefault="007926C3" w:rsidP="000559C8">
            <w:pPr>
              <w:jc w:val="center"/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="000559C8"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Pr="00587FE2">
              <w:rPr>
                <w:rFonts w:cs="Noto Sans"/>
                <w:sz w:val="18"/>
                <w:szCs w:val="18"/>
                <w:lang w:val="es-ES"/>
              </w:rP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jc w:val="center"/>
              <w:rPr>
                <w:rFonts w:cs="Noto Sans"/>
                <w:sz w:val="18"/>
                <w:szCs w:val="18"/>
                <w:lang w:val="es-ES"/>
              </w:rPr>
            </w:pPr>
          </w:p>
          <w:p w:rsidR="000559C8" w:rsidRPr="00587FE2" w:rsidRDefault="007926C3" w:rsidP="000559C8">
            <w:pPr>
              <w:jc w:val="center"/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="000559C8"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Pr="00587FE2">
              <w:rPr>
                <w:rFonts w:cs="Noto Sans"/>
                <w:sz w:val="18"/>
                <w:szCs w:val="18"/>
                <w:lang w:val="es-ES"/>
              </w:rP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59C8" w:rsidRPr="00587FE2" w:rsidRDefault="007926C3" w:rsidP="000559C8">
            <w:pPr>
              <w:jc w:val="center"/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="000559C8"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Pr="00587FE2">
              <w:rPr>
                <w:rFonts w:cs="Noto Sans"/>
                <w:sz w:val="18"/>
                <w:szCs w:val="18"/>
                <w:lang w:val="es-ES"/>
              </w:rP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jc w:val="center"/>
              <w:rPr>
                <w:rFonts w:cs="Noto Sans"/>
                <w:sz w:val="18"/>
                <w:szCs w:val="18"/>
                <w:lang w:val="es-ES"/>
              </w:rPr>
            </w:pPr>
          </w:p>
          <w:p w:rsidR="000559C8" w:rsidRPr="00587FE2" w:rsidRDefault="007926C3" w:rsidP="000559C8">
            <w:pPr>
              <w:jc w:val="center"/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="000559C8"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Pr="00587FE2">
              <w:rPr>
                <w:rFonts w:cs="Noto Sans"/>
                <w:sz w:val="18"/>
                <w:szCs w:val="18"/>
                <w:lang w:val="es-ES"/>
              </w:rP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jc w:val="center"/>
              <w:rPr>
                <w:rFonts w:cs="Noto Sans"/>
                <w:sz w:val="18"/>
                <w:szCs w:val="18"/>
                <w:lang w:val="es-ES"/>
              </w:rPr>
            </w:pPr>
          </w:p>
          <w:p w:rsidR="000559C8" w:rsidRPr="00587FE2" w:rsidRDefault="007926C3" w:rsidP="000559C8">
            <w:pPr>
              <w:jc w:val="center"/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="000559C8"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Pr="00587FE2">
              <w:rPr>
                <w:rFonts w:cs="Noto Sans"/>
                <w:sz w:val="18"/>
                <w:szCs w:val="18"/>
                <w:lang w:val="es-ES"/>
              </w:rP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7926C3" w:rsidP="000559C8">
            <w:pPr>
              <w:jc w:val="center"/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71"/>
                  <w:enabled/>
                  <w:calcOnExit w:val="0"/>
                  <w:textInput/>
                </w:ffData>
              </w:fldChar>
            </w:r>
            <w:r w:rsidR="000559C8"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Pr="00587FE2">
              <w:rPr>
                <w:rFonts w:cs="Noto Sans"/>
                <w:sz w:val="18"/>
                <w:szCs w:val="18"/>
                <w:lang w:val="es-ES"/>
              </w:rP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</w:tc>
      </w:tr>
      <w:tr w:rsidR="000559C8" w:rsidRPr="00587FE2" w:rsidTr="007B6D51">
        <w:trPr>
          <w:trHeight w:val="20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0559C8" w:rsidP="000559C8">
            <w:pPr>
              <w:pStyle w:val="Ttulo7"/>
              <w:spacing w:before="0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t>Actividades (de acuerdo con los resultados)</w:t>
            </w:r>
          </w:p>
        </w:tc>
        <w:tc>
          <w:tcPr>
            <w:tcW w:w="184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59C8" w:rsidRPr="00587FE2" w:rsidRDefault="000559C8" w:rsidP="000559C8">
            <w:pPr>
              <w:pStyle w:val="Ttulo7"/>
              <w:spacing w:before="0"/>
              <w:rPr>
                <w:rFonts w:ascii="Noto Sans" w:hAnsi="Noto Sans" w:cs="Noto Sans"/>
                <w:sz w:val="18"/>
                <w:szCs w:val="18"/>
                <w:lang w:val="es-ES"/>
              </w:rPr>
            </w:pP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t>Entradas (recursos necesarios para hacer las actividades)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0559C8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  <w:lang w:val="es-ES"/>
              </w:rPr>
            </w:pPr>
            <w:r w:rsidRPr="00587FE2">
              <w:rPr>
                <w:rFonts w:ascii="Noto Sans" w:hAnsi="Noto Sans" w:cs="Noto Sans"/>
                <w:sz w:val="18"/>
                <w:szCs w:val="18"/>
                <w:lang w:val="es-ES"/>
              </w:rPr>
              <w:t>Factores externos</w:t>
            </w:r>
          </w:p>
        </w:tc>
      </w:tr>
      <w:tr w:rsidR="000559C8" w:rsidRPr="00587FE2" w:rsidTr="007B6D51">
        <w:trPr>
          <w:trHeight w:val="20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b/>
                <w:sz w:val="18"/>
                <w:szCs w:val="18"/>
                <w:lang w:val="es-ES"/>
              </w:rPr>
              <w:t>(R.1)</w:t>
            </w: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A.1.1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73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A.1.2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b/>
                <w:sz w:val="18"/>
                <w:szCs w:val="18"/>
                <w:lang w:val="es-ES"/>
              </w:rPr>
              <w:t>(R.2)</w:t>
            </w: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76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A.2.1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77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A.2.2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78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b/>
                <w:sz w:val="18"/>
                <w:szCs w:val="18"/>
                <w:lang w:val="es-ES"/>
              </w:rPr>
              <w:t>(R.3)</w:t>
            </w: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A.3.1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81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A.3.2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18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0" w:rsidRPr="00587FE2" w:rsidRDefault="00915020" w:rsidP="000559C8">
            <w:pPr>
              <w:rPr>
                <w:rFonts w:cs="Noto Sans"/>
                <w:sz w:val="18"/>
                <w:szCs w:val="18"/>
                <w:lang w:val="es-ES"/>
              </w:rPr>
            </w:pP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A.1.1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84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A.1.2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85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</w:p>
          <w:p w:rsidR="00915020" w:rsidRPr="00587FE2" w:rsidRDefault="00915020" w:rsidP="000559C8">
            <w:pPr>
              <w:rPr>
                <w:rFonts w:cs="Noto Sans"/>
                <w:sz w:val="18"/>
                <w:szCs w:val="18"/>
                <w:lang w:val="es-ES"/>
              </w:rPr>
            </w:pP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A.2.1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88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A.2.2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</w:p>
          <w:p w:rsidR="00915020" w:rsidRPr="00587FE2" w:rsidRDefault="00915020" w:rsidP="000559C8">
            <w:pPr>
              <w:rPr>
                <w:rFonts w:cs="Noto Sans"/>
                <w:sz w:val="18"/>
                <w:szCs w:val="18"/>
                <w:lang w:val="es-ES"/>
              </w:rPr>
            </w:pP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A.3.1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92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  <w:p w:rsidR="000559C8" w:rsidRPr="00587FE2" w:rsidRDefault="000559C8" w:rsidP="000559C8">
            <w:pPr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t xml:space="preserve">A.3.2 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93"/>
                  <w:enabled/>
                  <w:calcOnExit w:val="0"/>
                  <w:textInput/>
                </w:ffData>
              </w:fldCha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7926C3"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587FE2" w:rsidRDefault="007926C3" w:rsidP="000559C8">
            <w:pPr>
              <w:jc w:val="center"/>
              <w:rPr>
                <w:rFonts w:cs="Noto Sans"/>
                <w:sz w:val="18"/>
                <w:szCs w:val="18"/>
                <w:lang w:val="es-ES"/>
              </w:rPr>
            </w:pP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begin">
                <w:ffData>
                  <w:name w:val="Texto195"/>
                  <w:enabled/>
                  <w:calcOnExit w:val="0"/>
                  <w:textInput/>
                </w:ffData>
              </w:fldChar>
            </w:r>
            <w:r w:rsidR="000559C8" w:rsidRPr="00587FE2">
              <w:rPr>
                <w:rFonts w:cs="Noto Sans"/>
                <w:sz w:val="18"/>
                <w:szCs w:val="18"/>
                <w:lang w:val="es-ES"/>
              </w:rPr>
              <w:instrText xml:space="preserve"> FORMTEXT </w:instrText>
            </w:r>
            <w:r w:rsidRPr="00587FE2">
              <w:rPr>
                <w:rFonts w:cs="Noto Sans"/>
                <w:sz w:val="18"/>
                <w:szCs w:val="18"/>
                <w:lang w:val="es-ES"/>
              </w:rPr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separate"/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="000559C8" w:rsidRPr="00587FE2">
              <w:rPr>
                <w:rFonts w:cs="Noto Sans"/>
                <w:noProof/>
                <w:sz w:val="18"/>
                <w:szCs w:val="18"/>
                <w:lang w:val="es-ES"/>
              </w:rPr>
              <w:t> </w:t>
            </w:r>
            <w:r w:rsidRPr="00587FE2">
              <w:rPr>
                <w:rFonts w:cs="Noto Sans"/>
                <w:sz w:val="18"/>
                <w:szCs w:val="18"/>
                <w:lang w:val="es-ES"/>
              </w:rPr>
              <w:fldChar w:fldCharType="end"/>
            </w:r>
          </w:p>
        </w:tc>
      </w:tr>
    </w:tbl>
    <w:p w:rsidR="000559C8" w:rsidRPr="00587FE2" w:rsidRDefault="000559C8" w:rsidP="000559C8">
      <w:pPr>
        <w:rPr>
          <w:rFonts w:cs="Noto Sans"/>
          <w:sz w:val="20"/>
          <w:szCs w:val="20"/>
          <w:lang w:val="es-ES"/>
        </w:rPr>
      </w:pPr>
    </w:p>
    <w:p w:rsidR="000A27F2" w:rsidRPr="00587FE2" w:rsidRDefault="000A27F2" w:rsidP="000559C8">
      <w:pPr>
        <w:rPr>
          <w:rFonts w:cs="Noto Sans"/>
          <w:sz w:val="20"/>
          <w:szCs w:val="20"/>
          <w:lang w:val="es-ES"/>
        </w:rPr>
      </w:pPr>
    </w:p>
    <w:p w:rsidR="000A27F2" w:rsidRPr="00587FE2" w:rsidRDefault="000A27F2" w:rsidP="000559C8">
      <w:pPr>
        <w:rPr>
          <w:rFonts w:cs="Noto Sans"/>
          <w:sz w:val="20"/>
          <w:szCs w:val="20"/>
          <w:lang w:val="es-ES"/>
        </w:rPr>
        <w:sectPr w:rsidR="000A27F2" w:rsidRPr="00587FE2" w:rsidSect="00915020">
          <w:pgSz w:w="16840" w:h="11907" w:orient="landscape"/>
          <w:pgMar w:top="1276" w:right="851" w:bottom="1276" w:left="2552" w:header="720" w:footer="720" w:gutter="0"/>
          <w:cols w:space="720"/>
        </w:sectPr>
      </w:pPr>
    </w:p>
    <w:p w:rsidR="00AA37E9" w:rsidRPr="00587FE2" w:rsidRDefault="007B6D51" w:rsidP="00AA37E9">
      <w:pPr>
        <w:pStyle w:val="Textoindependiente"/>
        <w:numPr>
          <w:ilvl w:val="0"/>
          <w:numId w:val="5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sz w:val="18"/>
          <w:szCs w:val="18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lastRenderedPageBreak/>
        <w:t>Metodología del proyecto</w:t>
      </w:r>
    </w:p>
    <w:p w:rsidR="007B6D51" w:rsidRPr="00587FE2" w:rsidRDefault="007B6D51" w:rsidP="00AA37E9">
      <w:pPr>
        <w:pStyle w:val="Textoindependiente"/>
        <w:tabs>
          <w:tab w:val="left" w:pos="3686"/>
          <w:tab w:val="left" w:pos="7088"/>
        </w:tabs>
        <w:spacing w:after="0" w:line="240" w:lineRule="auto"/>
        <w:ind w:left="66"/>
        <w:rPr>
          <w:rFonts w:ascii="Noto Sans" w:hAnsi="Noto Sans" w:cs="Noto Sans"/>
          <w:sz w:val="18"/>
          <w:szCs w:val="18"/>
          <w:lang w:val="es-ES"/>
        </w:rPr>
      </w:pPr>
      <w:r w:rsidRPr="00587FE2">
        <w:rPr>
          <w:rFonts w:ascii="Noto Sans" w:hAnsi="Noto Sans" w:cs="Noto Sans"/>
          <w:sz w:val="18"/>
          <w:szCs w:val="18"/>
          <w:lang w:val="es-ES"/>
        </w:rPr>
        <w:t>(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>Explicad de manera narrativa la lógica de intervención —</w:t>
      </w:r>
      <w:r w:rsidR="009168C3" w:rsidRPr="00587FE2">
        <w:rPr>
          <w:rFonts w:ascii="Noto Sans" w:hAnsi="Noto Sans" w:cs="Noto Sans"/>
          <w:i/>
          <w:sz w:val="18"/>
          <w:szCs w:val="18"/>
          <w:lang w:val="es-ES"/>
        </w:rPr>
        <w:t>máx.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 xml:space="preserve"> 1 pág.</w:t>
      </w:r>
      <w:r w:rsidRPr="00587FE2">
        <w:rPr>
          <w:rFonts w:ascii="Noto Sans" w:hAnsi="Noto Sans" w:cs="Noto Sans"/>
          <w:sz w:val="18"/>
          <w:szCs w:val="18"/>
          <w:lang w:val="es-ES"/>
        </w:rPr>
        <w:t>)</w:t>
      </w:r>
    </w:p>
    <w:p w:rsidR="007B6D51" w:rsidRPr="00587FE2" w:rsidRDefault="007B6D51" w:rsidP="00AA37E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18"/>
      </w:tblGrid>
      <w:tr w:rsidR="007B6D51" w:rsidRPr="00587FE2" w:rsidTr="00587FE2">
        <w:tc>
          <w:tcPr>
            <w:tcW w:w="9745" w:type="dxa"/>
          </w:tcPr>
          <w:p w:rsidR="007B6D51" w:rsidRPr="00587FE2" w:rsidRDefault="007926C3" w:rsidP="00AA37E9">
            <w:pPr>
              <w:pStyle w:val="Textoindependiente"/>
              <w:tabs>
                <w:tab w:val="left" w:pos="7088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B6D51" w:rsidRPr="00587FE2" w:rsidRDefault="007B6D51" w:rsidP="00AA37E9">
            <w:pPr>
              <w:rPr>
                <w:rFonts w:cs="Noto Sans"/>
                <w:b/>
                <w:sz w:val="20"/>
                <w:szCs w:val="20"/>
                <w:lang w:val="es-ES"/>
              </w:rPr>
            </w:pPr>
          </w:p>
        </w:tc>
      </w:tr>
    </w:tbl>
    <w:p w:rsidR="007B6D51" w:rsidRPr="00587FE2" w:rsidRDefault="007B6D51" w:rsidP="00AA37E9">
      <w:pPr>
        <w:rPr>
          <w:rFonts w:cs="Noto Sans"/>
          <w:b/>
          <w:sz w:val="20"/>
          <w:szCs w:val="20"/>
          <w:lang w:val="es-ES"/>
        </w:rPr>
      </w:pPr>
    </w:p>
    <w:p w:rsidR="007B6D51" w:rsidRPr="00587FE2" w:rsidRDefault="007B6D51" w:rsidP="00AA37E9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>2.5. Actividades y cronograma del proyecto</w:t>
      </w:r>
    </w:p>
    <w:p w:rsidR="007B6D51" w:rsidRPr="00587FE2" w:rsidRDefault="007B6D51" w:rsidP="00AA37E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AA37E9" w:rsidRPr="00587FE2" w:rsidRDefault="00AA37E9" w:rsidP="00AA37E9">
      <w:pPr>
        <w:pStyle w:val="Textoindependiente"/>
        <w:numPr>
          <w:ilvl w:val="0"/>
          <w:numId w:val="19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i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Actividades</w:t>
      </w:r>
    </w:p>
    <w:p w:rsidR="007B6D51" w:rsidRPr="00587FE2" w:rsidRDefault="007B6D51" w:rsidP="00AA37E9">
      <w:pPr>
        <w:pStyle w:val="Textoindependiente"/>
        <w:tabs>
          <w:tab w:val="left" w:pos="3686"/>
          <w:tab w:val="left" w:pos="7088"/>
        </w:tabs>
        <w:spacing w:after="0" w:line="240" w:lineRule="auto"/>
        <w:ind w:left="66"/>
        <w:rPr>
          <w:rFonts w:ascii="Noto Sans" w:hAnsi="Noto Sans" w:cs="Noto Sans"/>
          <w:b/>
          <w:i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(</w:t>
      </w:r>
      <w:r w:rsidR="009168C3">
        <w:rPr>
          <w:rFonts w:ascii="Noto Sans" w:hAnsi="Noto Sans" w:cs="Noto Sans"/>
          <w:i/>
          <w:sz w:val="18"/>
          <w:szCs w:val="18"/>
          <w:lang w:val="es-ES"/>
        </w:rPr>
        <w:t>Hay que añadir los apartados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 xml:space="preserve"> que sean necesarios, uno para cada actividad.</w:t>
      </w:r>
      <w:r w:rsidRPr="00587FE2">
        <w:rPr>
          <w:rFonts w:ascii="Noto Sans" w:hAnsi="Noto Sans" w:cs="Noto Sans"/>
          <w:sz w:val="20"/>
          <w:szCs w:val="20"/>
          <w:lang w:val="es-ES"/>
        </w:rPr>
        <w:t>)</w:t>
      </w:r>
    </w:p>
    <w:p w:rsidR="007B6D51" w:rsidRPr="00587FE2" w:rsidRDefault="007B6D51" w:rsidP="007B6D51">
      <w:pPr>
        <w:pStyle w:val="Textoindependiente"/>
        <w:tabs>
          <w:tab w:val="left" w:pos="9920"/>
        </w:tabs>
        <w:spacing w:after="0" w:line="240" w:lineRule="auto"/>
        <w:ind w:left="708"/>
        <w:jc w:val="both"/>
        <w:rPr>
          <w:rFonts w:ascii="Noto Sans" w:hAnsi="Noto Sans" w:cs="Noto Sans"/>
          <w:sz w:val="20"/>
          <w:szCs w:val="20"/>
          <w:lang w:val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093"/>
        <w:gridCol w:w="1739"/>
        <w:gridCol w:w="2740"/>
        <w:gridCol w:w="3070"/>
      </w:tblGrid>
      <w:tr w:rsidR="007B6D51" w:rsidRPr="00587FE2" w:rsidTr="00AA37E9">
        <w:trPr>
          <w:cantSplit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i/>
                <w:sz w:val="20"/>
                <w:szCs w:val="20"/>
                <w:lang w:val="es-ES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i/>
                <w:sz w:val="20"/>
                <w:szCs w:val="20"/>
                <w:lang w:val="es-ES"/>
              </w:rPr>
            </w:pP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i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i/>
                <w:sz w:val="20"/>
                <w:szCs w:val="20"/>
                <w:lang w:val="es-ES"/>
              </w:rPr>
              <w:t>Descripción</w:t>
            </w:r>
          </w:p>
        </w:tc>
      </w:tr>
      <w:tr w:rsidR="007B6D51" w:rsidRPr="00587FE2" w:rsidTr="00AA37E9">
        <w:trPr>
          <w:cantSplit/>
        </w:trPr>
        <w:tc>
          <w:tcPr>
            <w:tcW w:w="6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R1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A.1.1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rPr>
          <w:cantSplit/>
        </w:trPr>
        <w:tc>
          <w:tcPr>
            <w:tcW w:w="6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A.1.2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rPr>
          <w:cantSplit/>
        </w:trPr>
        <w:tc>
          <w:tcPr>
            <w:tcW w:w="6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A.1.3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rPr>
          <w:cantSplit/>
        </w:trPr>
        <w:tc>
          <w:tcPr>
            <w:tcW w:w="6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R2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A.2.1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rPr>
          <w:cantSplit/>
        </w:trPr>
        <w:tc>
          <w:tcPr>
            <w:tcW w:w="6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A.2.2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rPr>
          <w:cantSplit/>
        </w:trPr>
        <w:tc>
          <w:tcPr>
            <w:tcW w:w="6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A.2.3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rPr>
          <w:cantSplit/>
        </w:trPr>
        <w:tc>
          <w:tcPr>
            <w:tcW w:w="6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R3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A.3.1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rPr>
          <w:cantSplit/>
        </w:trPr>
        <w:tc>
          <w:tcPr>
            <w:tcW w:w="6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A.3.2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rPr>
          <w:cantSplit/>
        </w:trPr>
        <w:tc>
          <w:tcPr>
            <w:tcW w:w="6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A.3.3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</w:tbl>
    <w:p w:rsidR="007B6D51" w:rsidRPr="00587FE2" w:rsidRDefault="007B6D51" w:rsidP="00AA37E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AA37E9" w:rsidRPr="00587FE2" w:rsidRDefault="007B6D51" w:rsidP="00AA37E9">
      <w:pPr>
        <w:pStyle w:val="Textoindependiente"/>
        <w:numPr>
          <w:ilvl w:val="0"/>
          <w:numId w:val="19"/>
        </w:numPr>
        <w:tabs>
          <w:tab w:val="left" w:pos="7230"/>
        </w:tabs>
        <w:spacing w:after="0" w:line="240" w:lineRule="auto"/>
        <w:ind w:left="426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Cronograma</w:t>
      </w:r>
    </w:p>
    <w:p w:rsidR="007B6D51" w:rsidRPr="00587FE2" w:rsidRDefault="007B6D51" w:rsidP="00AA37E9">
      <w:pPr>
        <w:pStyle w:val="Textoindependiente"/>
        <w:tabs>
          <w:tab w:val="left" w:pos="7230"/>
        </w:tabs>
        <w:spacing w:after="0" w:line="240" w:lineRule="auto"/>
        <w:ind w:left="66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(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>Añadid tantas filas como actividades y marcad los meses de ejecución.</w:t>
      </w:r>
      <w:r w:rsidRPr="00587FE2">
        <w:rPr>
          <w:rFonts w:ascii="Noto Sans" w:hAnsi="Noto Sans" w:cs="Noto Sans"/>
          <w:sz w:val="20"/>
          <w:szCs w:val="20"/>
          <w:lang w:val="es-ES"/>
        </w:rPr>
        <w:t>)</w:t>
      </w:r>
    </w:p>
    <w:p w:rsidR="007B6D51" w:rsidRPr="00587FE2" w:rsidRDefault="007B6D51" w:rsidP="007B6D51">
      <w:pPr>
        <w:pStyle w:val="Textoindependiente"/>
        <w:tabs>
          <w:tab w:val="left" w:pos="7230"/>
        </w:tabs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22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</w:tblGrid>
      <w:tr w:rsidR="007B6D51" w:rsidRPr="00587FE2" w:rsidTr="00AA37E9">
        <w:trPr>
          <w:cantSplit/>
          <w:trHeight w:val="249"/>
        </w:trPr>
        <w:tc>
          <w:tcPr>
            <w:tcW w:w="448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  <w:gridSpan w:val="18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  <w:t>Mes</w:t>
            </w:r>
          </w:p>
        </w:tc>
      </w:tr>
      <w:tr w:rsidR="007B6D51" w:rsidRPr="00587FE2" w:rsidTr="00AA37E9">
        <w:tc>
          <w:tcPr>
            <w:tcW w:w="448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2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3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4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5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6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7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8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9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10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11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12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13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14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15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16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17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18</w:t>
            </w:r>
          </w:p>
        </w:tc>
      </w:tr>
      <w:tr w:rsidR="007B6D51" w:rsidRPr="00587FE2" w:rsidTr="00AA37E9">
        <w:tc>
          <w:tcPr>
            <w:tcW w:w="448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</w:t>
            </w:r>
            <w:r w:rsidR="00BB4F8C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.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1.1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c>
          <w:tcPr>
            <w:tcW w:w="448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</w:t>
            </w:r>
            <w:r w:rsidR="00BB4F8C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.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1.2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c>
          <w:tcPr>
            <w:tcW w:w="448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</w:t>
            </w:r>
            <w:r w:rsidR="00BB4F8C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.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1.3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c>
          <w:tcPr>
            <w:tcW w:w="448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</w:t>
            </w:r>
            <w:r w:rsidR="00BB4F8C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.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2.1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c>
          <w:tcPr>
            <w:tcW w:w="448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</w:t>
            </w:r>
            <w:r w:rsidR="00BB4F8C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.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2.2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c>
          <w:tcPr>
            <w:tcW w:w="448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</w:t>
            </w:r>
            <w:r w:rsidR="00BB4F8C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.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2.3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c>
          <w:tcPr>
            <w:tcW w:w="448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</w:t>
            </w:r>
            <w:r w:rsidR="00BB4F8C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.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3.1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c>
          <w:tcPr>
            <w:tcW w:w="448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</w:t>
            </w:r>
            <w:r w:rsidR="00BB4F8C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.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3.2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6D51" w:rsidRPr="00587FE2" w:rsidTr="00AA37E9">
        <w:tc>
          <w:tcPr>
            <w:tcW w:w="448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</w:t>
            </w:r>
            <w:r w:rsidR="00BB4F8C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.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3.3</w:t>
            </w: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100" w:type="pct"/>
          </w:tcPr>
          <w:p w:rsidR="007B6D51" w:rsidRPr="00587FE2" w:rsidRDefault="007B6D51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</w:tbl>
    <w:p w:rsidR="007B6D51" w:rsidRPr="00587FE2" w:rsidRDefault="007B6D51" w:rsidP="00AA37E9">
      <w:pPr>
        <w:rPr>
          <w:rFonts w:cs="Noto Sans"/>
          <w:b/>
          <w:sz w:val="20"/>
          <w:szCs w:val="20"/>
          <w:lang w:val="es-ES"/>
        </w:rPr>
      </w:pPr>
    </w:p>
    <w:p w:rsidR="007B6D51" w:rsidRPr="00587FE2" w:rsidRDefault="007B6D51" w:rsidP="008C3094">
      <w:pPr>
        <w:pStyle w:val="Textoindependiente"/>
        <w:tabs>
          <w:tab w:val="left" w:pos="3682"/>
        </w:tabs>
        <w:spacing w:after="0" w:line="240" w:lineRule="auto"/>
        <w:outlineLvl w:val="0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18"/>
          <w:szCs w:val="18"/>
          <w:lang w:val="es-ES"/>
        </w:rPr>
        <w:br w:type="page"/>
      </w:r>
      <w:r w:rsidRPr="00587FE2">
        <w:rPr>
          <w:rFonts w:ascii="Noto Sans" w:hAnsi="Noto Sans" w:cs="Noto Sans"/>
          <w:b/>
          <w:sz w:val="22"/>
          <w:szCs w:val="22"/>
          <w:lang w:val="es-ES"/>
        </w:rPr>
        <w:lastRenderedPageBreak/>
        <w:t>Bloque 3. Recursos necesarios</w:t>
      </w:r>
    </w:p>
    <w:p w:rsidR="007B6D51" w:rsidRPr="00587FE2" w:rsidRDefault="007B6D51" w:rsidP="00AA37E9">
      <w:pPr>
        <w:pStyle w:val="Textoindependiente"/>
        <w:tabs>
          <w:tab w:val="left" w:pos="7088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</w:p>
    <w:p w:rsidR="007B6D51" w:rsidRPr="00587FE2" w:rsidRDefault="007B6D51" w:rsidP="00AA37E9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>3.1. Financiación del proyecto</w:t>
      </w:r>
    </w:p>
    <w:p w:rsidR="007B6D51" w:rsidRPr="00587FE2" w:rsidRDefault="007B6D51" w:rsidP="00AA37E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B6D51" w:rsidRPr="00587FE2" w:rsidRDefault="007B6D51" w:rsidP="00AA37E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0"/>
          <w:szCs w:val="20"/>
          <w:lang w:val="es-ES"/>
        </w:rPr>
        <w:t>Resumen de las aportaciones</w:t>
      </w:r>
    </w:p>
    <w:p w:rsidR="007B6D51" w:rsidRPr="00587FE2" w:rsidRDefault="007B6D51" w:rsidP="00AA37E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42"/>
      </w:tblGrid>
      <w:tr w:rsidR="007B6D51" w:rsidRPr="00587FE2" w:rsidTr="00AA37E9">
        <w:tc>
          <w:tcPr>
            <w:tcW w:w="5000" w:type="pct"/>
          </w:tcPr>
          <w:p w:rsidR="007B6D51" w:rsidRPr="00587FE2" w:rsidRDefault="007B6D51" w:rsidP="00AA37E9">
            <w:pPr>
              <w:pStyle w:val="Textoindependiente"/>
              <w:tabs>
                <w:tab w:val="left" w:pos="4716"/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Presupuesto total del proyecto: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B6D51" w:rsidRPr="00587FE2" w:rsidRDefault="007B6D51" w:rsidP="00AA37E9">
            <w:pPr>
              <w:pStyle w:val="Textoindependiente"/>
              <w:tabs>
                <w:tab w:val="left" w:pos="4716"/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Importe solicitado a la DGC: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B6D51" w:rsidRPr="00587FE2" w:rsidRDefault="007B6D51" w:rsidP="00AA37E9">
            <w:pPr>
              <w:pStyle w:val="Textoindependiente"/>
              <w:tabs>
                <w:tab w:val="left" w:pos="4716"/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Aportación de la entidad solicitante: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B6D51" w:rsidRPr="00587FE2" w:rsidRDefault="007B6D51" w:rsidP="00AA37E9">
            <w:pPr>
              <w:pStyle w:val="Textoindependiente"/>
              <w:tabs>
                <w:tab w:val="left" w:pos="3866"/>
                <w:tab w:val="left" w:pos="4716"/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Aportación del socio local: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B6D51" w:rsidRPr="00587FE2" w:rsidRDefault="007B6D51" w:rsidP="00AA37E9">
            <w:pPr>
              <w:pStyle w:val="Textoindependiente"/>
              <w:tabs>
                <w:tab w:val="left" w:pos="3866"/>
                <w:tab w:val="left" w:pos="4716"/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Aportación de la población destinataria: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B6D51" w:rsidRPr="00587FE2" w:rsidRDefault="007B6D51" w:rsidP="00AA37E9">
            <w:pPr>
              <w:pStyle w:val="Textoindependiente"/>
              <w:tabs>
                <w:tab w:val="left" w:pos="4716"/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Otras aportaciones</w:t>
            </w:r>
            <w:r w:rsidRPr="00587FE2">
              <w:rPr>
                <w:rStyle w:val="Refdenotaalpie"/>
                <w:rFonts w:ascii="Noto Sans" w:hAnsi="Noto Sans" w:cs="Noto Sans"/>
                <w:b/>
                <w:sz w:val="20"/>
                <w:szCs w:val="20"/>
                <w:lang w:val="es-ES"/>
              </w:rPr>
              <w:footnoteReference w:id="3"/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: 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noProof/>
                <w:sz w:val="20"/>
                <w:szCs w:val="20"/>
                <w:lang w:val="es-ES"/>
              </w:rPr>
              <w:t> </w:t>
            </w:r>
            <w:r w:rsidR="007926C3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</w:tr>
    </w:tbl>
    <w:p w:rsidR="007B6D51" w:rsidRPr="00587FE2" w:rsidRDefault="007B6D51" w:rsidP="00AA37E9">
      <w:pPr>
        <w:pStyle w:val="Textoindependiente"/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BA70B9" w:rsidRPr="00587FE2" w:rsidRDefault="00BA70B9" w:rsidP="00AA37E9">
      <w:pPr>
        <w:pStyle w:val="Textoindependiente"/>
        <w:spacing w:after="0" w:line="240" w:lineRule="auto"/>
        <w:rPr>
          <w:rFonts w:ascii="Noto Sans" w:hAnsi="Noto Sans" w:cs="Noto Sans"/>
          <w:sz w:val="20"/>
          <w:szCs w:val="20"/>
          <w:lang w:val="es-ES"/>
        </w:rPr>
        <w:sectPr w:rsidR="00BA70B9" w:rsidRPr="00587FE2" w:rsidSect="0001582B">
          <w:footerReference w:type="even" r:id="rId11"/>
          <w:footerReference w:type="default" r:id="rId12"/>
          <w:footerReference w:type="first" r:id="rId13"/>
          <w:pgSz w:w="11905" w:h="16837"/>
          <w:pgMar w:top="1276" w:right="851" w:bottom="1701" w:left="2552" w:header="709" w:footer="709" w:gutter="0"/>
          <w:cols w:space="720"/>
          <w:docGrid w:linePitch="360"/>
        </w:sectPr>
      </w:pPr>
    </w:p>
    <w:p w:rsidR="007B6D51" w:rsidRPr="00587FE2" w:rsidRDefault="007B6D51" w:rsidP="00AA37E9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lastRenderedPageBreak/>
        <w:t>3.2. Descripción de los recursos humanos</w:t>
      </w:r>
      <w:r w:rsidRPr="00587FE2">
        <w:rPr>
          <w:rStyle w:val="Refdenotaalpie"/>
          <w:rFonts w:ascii="Noto Sans" w:hAnsi="Noto Sans" w:cs="Noto Sans"/>
          <w:b/>
          <w:sz w:val="22"/>
          <w:szCs w:val="22"/>
          <w:lang w:val="es-ES"/>
        </w:rPr>
        <w:footnoteReference w:id="4"/>
      </w:r>
      <w:r w:rsidRPr="00587FE2">
        <w:rPr>
          <w:rFonts w:ascii="Noto Sans" w:hAnsi="Noto Sans" w:cs="Noto Sans"/>
          <w:b/>
          <w:sz w:val="22"/>
          <w:szCs w:val="22"/>
          <w:lang w:val="es-ES"/>
        </w:rPr>
        <w:t xml:space="preserve"> (voluntarios y remunerados) de la entidad solicitante y el socio local que participarán directamente en la ejecución </w:t>
      </w:r>
      <w:r w:rsidR="00AA37E9" w:rsidRPr="00587FE2">
        <w:rPr>
          <w:rFonts w:ascii="Noto Sans" w:hAnsi="Noto Sans" w:cs="Noto Sans"/>
          <w:b/>
          <w:sz w:val="22"/>
          <w:szCs w:val="22"/>
          <w:lang w:val="es-ES"/>
        </w:rPr>
        <w:t>d</w:t>
      </w:r>
      <w:r w:rsidRPr="00587FE2">
        <w:rPr>
          <w:rFonts w:ascii="Noto Sans" w:hAnsi="Noto Sans" w:cs="Noto Sans"/>
          <w:b/>
          <w:sz w:val="22"/>
          <w:szCs w:val="22"/>
          <w:lang w:val="es-ES"/>
        </w:rPr>
        <w:t>el proyecto</w:t>
      </w:r>
    </w:p>
    <w:p w:rsidR="007B6D51" w:rsidRPr="00587FE2" w:rsidRDefault="007B6D51" w:rsidP="00AA37E9">
      <w:pPr>
        <w:pStyle w:val="Textoindependiente"/>
        <w:tabs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AA37E9" w:rsidRPr="00587FE2" w:rsidRDefault="00AA37E9" w:rsidP="00AA37E9">
      <w:pPr>
        <w:pStyle w:val="Textoindependiente"/>
        <w:tabs>
          <w:tab w:val="left" w:pos="7088"/>
        </w:tabs>
        <w:spacing w:after="0" w:line="240" w:lineRule="auto"/>
        <w:rPr>
          <w:rFonts w:ascii="Noto Sans" w:hAnsi="Noto Sans" w:cs="Noto Sans"/>
          <w:sz w:val="18"/>
          <w:szCs w:val="18"/>
          <w:lang w:val="es-ES"/>
        </w:rPr>
      </w:pPr>
      <w:r w:rsidRPr="00587FE2">
        <w:rPr>
          <w:rFonts w:ascii="Noto Sans" w:hAnsi="Noto Sans" w:cs="Noto Sans"/>
          <w:sz w:val="18"/>
          <w:szCs w:val="18"/>
          <w:lang w:val="es-ES"/>
        </w:rPr>
        <w:t>(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>Añadid las filas que hagan falta</w:t>
      </w:r>
      <w:r w:rsidRPr="00587FE2">
        <w:rPr>
          <w:rFonts w:ascii="Noto Sans" w:hAnsi="Noto Sans" w:cs="Noto Sans"/>
          <w:sz w:val="18"/>
          <w:szCs w:val="18"/>
          <w:lang w:val="es-ES"/>
        </w:rPr>
        <w:t>.)</w:t>
      </w:r>
    </w:p>
    <w:p w:rsidR="00AA37E9" w:rsidRPr="00587FE2" w:rsidRDefault="00AA37E9" w:rsidP="00AA37E9">
      <w:pPr>
        <w:pStyle w:val="Textoindependiente"/>
        <w:tabs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53"/>
        <w:gridCol w:w="2533"/>
        <w:gridCol w:w="1938"/>
        <w:gridCol w:w="1938"/>
        <w:gridCol w:w="1938"/>
        <w:gridCol w:w="1735"/>
        <w:gridCol w:w="2139"/>
      </w:tblGrid>
      <w:tr w:rsidR="007457DB" w:rsidRPr="00587FE2" w:rsidTr="007457DB">
        <w:tc>
          <w:tcPr>
            <w:tcW w:w="498" w:type="pct"/>
            <w:vAlign w:val="center"/>
          </w:tcPr>
          <w:p w:rsidR="007457DB" w:rsidRPr="00587FE2" w:rsidRDefault="007457DB" w:rsidP="00E74D23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i/>
                <w:sz w:val="20"/>
                <w:szCs w:val="20"/>
                <w:lang w:val="es-ES"/>
              </w:rPr>
              <w:t>Cargo</w:t>
            </w:r>
          </w:p>
        </w:tc>
        <w:tc>
          <w:tcPr>
            <w:tcW w:w="933" w:type="pct"/>
            <w:vAlign w:val="center"/>
          </w:tcPr>
          <w:p w:rsidR="007457DB" w:rsidRPr="00587FE2" w:rsidRDefault="007457DB" w:rsidP="00E74D23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i/>
                <w:sz w:val="20"/>
                <w:szCs w:val="20"/>
                <w:lang w:val="es-ES"/>
              </w:rPr>
              <w:t>Funciones principales previstas en el proyecto</w:t>
            </w:r>
          </w:p>
        </w:tc>
        <w:tc>
          <w:tcPr>
            <w:tcW w:w="714" w:type="pct"/>
            <w:vAlign w:val="center"/>
          </w:tcPr>
          <w:p w:rsidR="007457DB" w:rsidRPr="00587FE2" w:rsidRDefault="007457DB" w:rsidP="00AE6161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i/>
                <w:sz w:val="20"/>
                <w:szCs w:val="20"/>
                <w:lang w:val="es-ES"/>
              </w:rPr>
              <w:t>Dedicación temporal al proyecto (horas/meses)</w:t>
            </w:r>
          </w:p>
        </w:tc>
        <w:tc>
          <w:tcPr>
            <w:tcW w:w="714" w:type="pct"/>
          </w:tcPr>
          <w:p w:rsidR="007457DB" w:rsidRPr="00587FE2" w:rsidRDefault="007457DB" w:rsidP="00E74D23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i/>
                <w:sz w:val="20"/>
                <w:szCs w:val="20"/>
                <w:lang w:val="es-ES"/>
              </w:rPr>
              <w:t>Experiencia / categoría profesional del país prevista</w:t>
            </w:r>
          </w:p>
        </w:tc>
        <w:tc>
          <w:tcPr>
            <w:tcW w:w="714" w:type="pct"/>
            <w:vAlign w:val="center"/>
          </w:tcPr>
          <w:p w:rsidR="007457DB" w:rsidRPr="00587FE2" w:rsidRDefault="007457DB" w:rsidP="00E74D23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i/>
                <w:sz w:val="20"/>
                <w:szCs w:val="20"/>
                <w:lang w:val="es-ES"/>
              </w:rPr>
              <w:t>Desagregado por sexo (si es posible)</w:t>
            </w:r>
          </w:p>
        </w:tc>
        <w:tc>
          <w:tcPr>
            <w:tcW w:w="639" w:type="pct"/>
            <w:vAlign w:val="center"/>
          </w:tcPr>
          <w:p w:rsidR="007457DB" w:rsidRPr="00587FE2" w:rsidRDefault="007457DB" w:rsidP="00E74D23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i/>
                <w:sz w:val="20"/>
                <w:szCs w:val="20"/>
                <w:lang w:val="es-ES"/>
              </w:rPr>
              <w:t>Relación laboral</w:t>
            </w:r>
          </w:p>
        </w:tc>
        <w:tc>
          <w:tcPr>
            <w:tcW w:w="788" w:type="pct"/>
            <w:vAlign w:val="center"/>
          </w:tcPr>
          <w:p w:rsidR="007457DB" w:rsidRPr="00587FE2" w:rsidRDefault="007457DB" w:rsidP="00E74D23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i/>
                <w:sz w:val="20"/>
                <w:szCs w:val="20"/>
                <w:lang w:val="es-ES"/>
              </w:rPr>
              <w:t>Entidad financiadora (en caso de personal remunerado)</w:t>
            </w:r>
          </w:p>
        </w:tc>
      </w:tr>
      <w:tr w:rsidR="005A43DE" w:rsidRPr="00587FE2" w:rsidTr="005A43DE">
        <w:tc>
          <w:tcPr>
            <w:tcW w:w="5000" w:type="pct"/>
            <w:gridSpan w:val="7"/>
          </w:tcPr>
          <w:p w:rsidR="005A43DE" w:rsidRPr="00587FE2" w:rsidRDefault="005A43DE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A. Entidad solicitante</w:t>
            </w:r>
          </w:p>
        </w:tc>
      </w:tr>
      <w:tr w:rsidR="007457DB" w:rsidRPr="00587FE2" w:rsidTr="007457DB">
        <w:tc>
          <w:tcPr>
            <w:tcW w:w="498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933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  <w:vAlign w:val="center"/>
          </w:tcPr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Mujer</w:t>
            </w:r>
          </w:p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Hombre</w:t>
            </w:r>
          </w:p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Otros</w:t>
            </w:r>
          </w:p>
        </w:tc>
        <w:tc>
          <w:tcPr>
            <w:tcW w:w="639" w:type="pct"/>
            <w:vAlign w:val="center"/>
          </w:tcPr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Remunerado</w:t>
            </w:r>
          </w:p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Voluntario</w:t>
            </w:r>
          </w:p>
        </w:tc>
        <w:tc>
          <w:tcPr>
            <w:tcW w:w="788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457DB" w:rsidRPr="00587FE2" w:rsidTr="007457DB">
        <w:tc>
          <w:tcPr>
            <w:tcW w:w="498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933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Mujer</w:t>
            </w:r>
          </w:p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Hombre</w:t>
            </w:r>
          </w:p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Otros</w:t>
            </w:r>
          </w:p>
        </w:tc>
        <w:tc>
          <w:tcPr>
            <w:tcW w:w="639" w:type="pct"/>
          </w:tcPr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Remunerado</w:t>
            </w:r>
          </w:p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Voluntario</w:t>
            </w:r>
          </w:p>
        </w:tc>
        <w:tc>
          <w:tcPr>
            <w:tcW w:w="788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5A43DE" w:rsidRPr="00587FE2" w:rsidTr="005A43DE">
        <w:tc>
          <w:tcPr>
            <w:tcW w:w="5000" w:type="pct"/>
            <w:gridSpan w:val="7"/>
          </w:tcPr>
          <w:p w:rsidR="005A43DE" w:rsidRPr="00587FE2" w:rsidRDefault="005A43DE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B. Socio local</w:t>
            </w:r>
          </w:p>
        </w:tc>
      </w:tr>
      <w:tr w:rsidR="007457DB" w:rsidRPr="00587FE2" w:rsidTr="007457DB">
        <w:tc>
          <w:tcPr>
            <w:tcW w:w="498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933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Mujer</w:t>
            </w:r>
          </w:p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Hombre</w:t>
            </w:r>
          </w:p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Otros</w:t>
            </w:r>
          </w:p>
        </w:tc>
        <w:tc>
          <w:tcPr>
            <w:tcW w:w="639" w:type="pct"/>
          </w:tcPr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Remunerado</w:t>
            </w:r>
          </w:p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Voluntario</w:t>
            </w:r>
          </w:p>
        </w:tc>
        <w:tc>
          <w:tcPr>
            <w:tcW w:w="788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457DB" w:rsidRPr="00587FE2" w:rsidTr="007457DB">
        <w:tc>
          <w:tcPr>
            <w:tcW w:w="498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933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Mujer</w:t>
            </w:r>
          </w:p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Hombre</w:t>
            </w:r>
          </w:p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Otros</w:t>
            </w:r>
          </w:p>
        </w:tc>
        <w:tc>
          <w:tcPr>
            <w:tcW w:w="639" w:type="pct"/>
          </w:tcPr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Remunerado</w:t>
            </w:r>
          </w:p>
          <w:p w:rsidR="007457DB" w:rsidRPr="00587FE2" w:rsidRDefault="007926C3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7457DB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Voluntario</w:t>
            </w:r>
          </w:p>
        </w:tc>
        <w:tc>
          <w:tcPr>
            <w:tcW w:w="788" w:type="pct"/>
          </w:tcPr>
          <w:p w:rsidR="007457DB" w:rsidRPr="00587FE2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343D88" w:rsidRPr="00587FE2" w:rsidTr="00343D88">
        <w:tc>
          <w:tcPr>
            <w:tcW w:w="5000" w:type="pct"/>
            <w:gridSpan w:val="7"/>
          </w:tcPr>
          <w:p w:rsidR="00343D88" w:rsidRPr="00587FE2" w:rsidRDefault="00343D88" w:rsidP="00343D88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C. Servicios técnicos y profesionales</w:t>
            </w:r>
          </w:p>
        </w:tc>
      </w:tr>
      <w:tr w:rsidR="00BF4B01" w:rsidRPr="00587FE2" w:rsidTr="007457DB">
        <w:tc>
          <w:tcPr>
            <w:tcW w:w="498" w:type="pct"/>
          </w:tcPr>
          <w:p w:rsidR="00BF4B01" w:rsidRPr="00587FE2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933" w:type="pct"/>
          </w:tcPr>
          <w:p w:rsidR="00BF4B01" w:rsidRPr="00587FE2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BF4B01" w:rsidRPr="00587FE2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BF4B01" w:rsidRPr="00587FE2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BF4B01" w:rsidRPr="00587FE2" w:rsidRDefault="007926C3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Mujer</w:t>
            </w:r>
          </w:p>
          <w:p w:rsidR="00BF4B01" w:rsidRPr="00587FE2" w:rsidRDefault="007926C3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Hombre</w:t>
            </w:r>
          </w:p>
          <w:p w:rsidR="00BF4B01" w:rsidRPr="00587FE2" w:rsidRDefault="007926C3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Otros</w:t>
            </w:r>
          </w:p>
        </w:tc>
        <w:tc>
          <w:tcPr>
            <w:tcW w:w="639" w:type="pct"/>
          </w:tcPr>
          <w:p w:rsidR="00BF4B01" w:rsidRPr="00587FE2" w:rsidRDefault="007926C3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Remunerado</w:t>
            </w:r>
          </w:p>
          <w:p w:rsidR="00BF4B01" w:rsidRPr="00587FE2" w:rsidRDefault="007926C3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Voluntario</w:t>
            </w:r>
          </w:p>
        </w:tc>
        <w:tc>
          <w:tcPr>
            <w:tcW w:w="788" w:type="pct"/>
          </w:tcPr>
          <w:p w:rsidR="00BF4B01" w:rsidRPr="00587FE2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BF4B01" w:rsidRPr="00587FE2" w:rsidTr="007457DB">
        <w:tc>
          <w:tcPr>
            <w:tcW w:w="498" w:type="pct"/>
          </w:tcPr>
          <w:p w:rsidR="00BF4B01" w:rsidRPr="00587FE2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933" w:type="pct"/>
          </w:tcPr>
          <w:p w:rsidR="00BF4B01" w:rsidRPr="00587FE2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BF4B01" w:rsidRPr="00587FE2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BF4B01" w:rsidRPr="00587FE2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14" w:type="pct"/>
          </w:tcPr>
          <w:p w:rsidR="00BF4B01" w:rsidRPr="00587FE2" w:rsidRDefault="007926C3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Mujer</w:t>
            </w:r>
          </w:p>
          <w:p w:rsidR="00BF4B01" w:rsidRPr="00587FE2" w:rsidRDefault="007926C3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Hombre</w:t>
            </w:r>
          </w:p>
          <w:p w:rsidR="00BF4B01" w:rsidRPr="00587FE2" w:rsidRDefault="007926C3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Otros</w:t>
            </w:r>
          </w:p>
        </w:tc>
        <w:tc>
          <w:tcPr>
            <w:tcW w:w="639" w:type="pct"/>
          </w:tcPr>
          <w:p w:rsidR="00BF4B01" w:rsidRPr="00587FE2" w:rsidRDefault="007926C3" w:rsidP="00587FE2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Remunerado</w:t>
            </w:r>
          </w:p>
          <w:p w:rsidR="00BF4B01" w:rsidRPr="00587FE2" w:rsidRDefault="007926C3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</w:r>
            <w:r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r w:rsidR="00BF4B0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Voluntario</w:t>
            </w:r>
          </w:p>
        </w:tc>
        <w:tc>
          <w:tcPr>
            <w:tcW w:w="788" w:type="pct"/>
          </w:tcPr>
          <w:p w:rsidR="00BF4B01" w:rsidRPr="00587FE2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</w:tbl>
    <w:p w:rsidR="007B6D51" w:rsidRPr="00587FE2" w:rsidRDefault="007B6D51" w:rsidP="006F35CA">
      <w:pPr>
        <w:pStyle w:val="Textoindependiente"/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18"/>
          <w:szCs w:val="18"/>
          <w:lang w:val="es-ES"/>
        </w:rPr>
      </w:pPr>
    </w:p>
    <w:p w:rsidR="006F35CA" w:rsidRPr="00587FE2" w:rsidRDefault="006F35CA">
      <w:pPr>
        <w:rPr>
          <w:rFonts w:cs="Noto Sans"/>
          <w:b/>
          <w:lang w:val="es-ES"/>
        </w:rPr>
      </w:pPr>
    </w:p>
    <w:p w:rsidR="006F35CA" w:rsidRPr="00587FE2" w:rsidRDefault="006F35CA">
      <w:pPr>
        <w:rPr>
          <w:rFonts w:cs="Noto Sans"/>
          <w:b/>
          <w:lang w:val="es-ES"/>
        </w:rPr>
        <w:sectPr w:rsidR="006F35CA" w:rsidRPr="00587FE2" w:rsidSect="00BA70B9">
          <w:pgSz w:w="16837" w:h="11905" w:orient="landscape"/>
          <w:pgMar w:top="1276" w:right="851" w:bottom="1276" w:left="2552" w:header="709" w:footer="709" w:gutter="0"/>
          <w:cols w:space="720"/>
          <w:docGrid w:linePitch="360"/>
        </w:sectPr>
      </w:pPr>
    </w:p>
    <w:p w:rsidR="0070223B" w:rsidRPr="00587FE2" w:rsidRDefault="007B6D51" w:rsidP="0070223B">
      <w:pPr>
        <w:pStyle w:val="Textoindependiente"/>
        <w:pBdr>
          <w:bottom w:val="single" w:sz="4" w:space="1" w:color="auto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lastRenderedPageBreak/>
        <w:t xml:space="preserve">3.3. Resumen del presupuesto por partidas y </w:t>
      </w:r>
      <w:proofErr w:type="spellStart"/>
      <w:r w:rsidRPr="00587FE2">
        <w:rPr>
          <w:rFonts w:ascii="Noto Sans" w:hAnsi="Noto Sans" w:cs="Noto Sans"/>
          <w:b/>
          <w:sz w:val="22"/>
          <w:szCs w:val="22"/>
          <w:lang w:val="es-ES"/>
        </w:rPr>
        <w:t>cofinanciador</w:t>
      </w:r>
      <w:r w:rsidR="0070223B" w:rsidRPr="00587FE2">
        <w:rPr>
          <w:rFonts w:ascii="Noto Sans" w:hAnsi="Noto Sans" w:cs="Noto Sans"/>
          <w:b/>
          <w:sz w:val="22"/>
          <w:szCs w:val="22"/>
          <w:lang w:val="es-ES"/>
        </w:rPr>
        <w:t>es</w:t>
      </w:r>
      <w:proofErr w:type="spellEnd"/>
    </w:p>
    <w:p w:rsidR="0070223B" w:rsidRPr="00587FE2" w:rsidRDefault="0070223B" w:rsidP="0070223B">
      <w:pPr>
        <w:pStyle w:val="Textoindependiente"/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B6D51" w:rsidRPr="00587FE2" w:rsidRDefault="007B6D51" w:rsidP="0070223B">
      <w:pPr>
        <w:pStyle w:val="Textoindependiente"/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18"/>
          <w:szCs w:val="18"/>
          <w:lang w:val="es-ES"/>
        </w:rPr>
      </w:pPr>
      <w:r w:rsidRPr="00587FE2">
        <w:rPr>
          <w:rFonts w:ascii="Noto Sans" w:hAnsi="Noto Sans" w:cs="Noto Sans"/>
          <w:sz w:val="18"/>
          <w:szCs w:val="18"/>
          <w:lang w:val="es-ES"/>
        </w:rPr>
        <w:t>(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>Hay que adjuntar el presupuesto deta</w:t>
      </w:r>
      <w:r w:rsidR="009168C3">
        <w:rPr>
          <w:rFonts w:ascii="Noto Sans" w:hAnsi="Noto Sans" w:cs="Noto Sans"/>
          <w:i/>
          <w:sz w:val="18"/>
          <w:szCs w:val="18"/>
          <w:lang w:val="es-ES"/>
        </w:rPr>
        <w:t>llado en los anexos. Consultad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 xml:space="preserve"> la guía de instrucciones para rellenar el formulario y para saber los conceptos que se admiten dentro de las partidas de gastos directas e indirectas.</w:t>
      </w:r>
      <w:r w:rsidRPr="00587FE2">
        <w:rPr>
          <w:rFonts w:ascii="Noto Sans" w:hAnsi="Noto Sans" w:cs="Noto Sans"/>
          <w:sz w:val="18"/>
          <w:szCs w:val="18"/>
          <w:lang w:val="es-ES"/>
        </w:rPr>
        <w:t>)</w:t>
      </w:r>
    </w:p>
    <w:p w:rsidR="007B6D51" w:rsidRPr="00587FE2" w:rsidRDefault="007B6D51" w:rsidP="0070223B">
      <w:pPr>
        <w:pStyle w:val="Textoindependiente"/>
        <w:tabs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2"/>
        <w:gridCol w:w="838"/>
        <w:gridCol w:w="1142"/>
        <w:gridCol w:w="971"/>
        <w:gridCol w:w="1310"/>
        <w:gridCol w:w="1110"/>
        <w:gridCol w:w="899"/>
      </w:tblGrid>
      <w:tr w:rsidR="007B6D51" w:rsidRPr="00587FE2" w:rsidTr="007B3B23">
        <w:tc>
          <w:tcPr>
            <w:tcW w:w="1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6D51" w:rsidRPr="00587FE2" w:rsidRDefault="007B6D51" w:rsidP="0070223B">
            <w:pPr>
              <w:pStyle w:val="Textoindependiente"/>
              <w:keepNext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  <w:t>P</w:t>
            </w:r>
            <w:r w:rsidR="00E74D23" w:rsidRPr="00587FE2"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  <w:t>artidas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B6D51" w:rsidRPr="00587FE2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  <w:t>DGC</w:t>
            </w:r>
          </w:p>
        </w:tc>
        <w:tc>
          <w:tcPr>
            <w:tcW w:w="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D51" w:rsidRPr="00587FE2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  <w:t>Entidad solicitante</w:t>
            </w:r>
          </w:p>
        </w:tc>
        <w:tc>
          <w:tcPr>
            <w:tcW w:w="56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B6D51" w:rsidRPr="00587FE2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  <w:t>Socio local</w:t>
            </w:r>
          </w:p>
        </w:tc>
        <w:tc>
          <w:tcPr>
            <w:tcW w:w="758" w:type="pct"/>
            <w:tcBorders>
              <w:bottom w:val="single" w:sz="8" w:space="0" w:color="auto"/>
            </w:tcBorders>
            <w:vAlign w:val="center"/>
          </w:tcPr>
          <w:p w:rsidR="007B6D51" w:rsidRPr="00587FE2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  <w:t>Población destinataria</w:t>
            </w:r>
          </w:p>
        </w:tc>
        <w:tc>
          <w:tcPr>
            <w:tcW w:w="642" w:type="pct"/>
            <w:tcBorders>
              <w:bottom w:val="single" w:sz="8" w:space="0" w:color="auto"/>
            </w:tcBorders>
            <w:vAlign w:val="center"/>
          </w:tcPr>
          <w:p w:rsidR="007B6D51" w:rsidRPr="00587FE2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  <w:t>Otros</w:t>
            </w:r>
          </w:p>
        </w:tc>
        <w:tc>
          <w:tcPr>
            <w:tcW w:w="520" w:type="pct"/>
            <w:tcBorders>
              <w:bottom w:val="single" w:sz="8" w:space="0" w:color="auto"/>
            </w:tcBorders>
            <w:vAlign w:val="center"/>
          </w:tcPr>
          <w:p w:rsidR="007B6D51" w:rsidRPr="00587FE2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i/>
                <w:sz w:val="20"/>
                <w:szCs w:val="20"/>
                <w:lang w:val="es-ES"/>
              </w:rPr>
              <w:t>TOTAL</w:t>
            </w:r>
          </w:p>
        </w:tc>
      </w:tr>
      <w:tr w:rsidR="007B6D51" w:rsidRPr="00587FE2" w:rsidTr="00E74D23"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</w:tcBorders>
            <w:shd w:val="clear" w:color="000000" w:fill="FFFFFF"/>
          </w:tcPr>
          <w:p w:rsidR="007B6D51" w:rsidRPr="00587FE2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G</w:t>
            </w:r>
            <w:r w:rsidR="00E74D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astos directos</w:t>
            </w:r>
          </w:p>
        </w:tc>
      </w:tr>
      <w:tr w:rsidR="007B6D51" w:rsidRPr="00587FE2" w:rsidTr="007B3B23">
        <w:tc>
          <w:tcPr>
            <w:tcW w:w="1372" w:type="pct"/>
            <w:tcBorders>
              <w:left w:val="single" w:sz="8" w:space="0" w:color="auto"/>
              <w:right w:val="single" w:sz="8" w:space="0" w:color="auto"/>
            </w:tcBorders>
          </w:tcPr>
          <w:p w:rsidR="007B6D51" w:rsidRPr="00587FE2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1. Terrenos o inmuebles</w:t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758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20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</w:tr>
      <w:tr w:rsidR="007B6D51" w:rsidRPr="00587FE2" w:rsidTr="007B3B23">
        <w:tc>
          <w:tcPr>
            <w:tcW w:w="1372" w:type="pct"/>
            <w:tcBorders>
              <w:left w:val="single" w:sz="8" w:space="0" w:color="auto"/>
              <w:right w:val="single" w:sz="8" w:space="0" w:color="auto"/>
            </w:tcBorders>
          </w:tcPr>
          <w:p w:rsidR="007B6D51" w:rsidRPr="00587FE2" w:rsidRDefault="007B6D51" w:rsidP="00D407C1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2. Construcci</w:t>
            </w:r>
            <w:r w:rsidR="00D407C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ón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o reform</w:t>
            </w:r>
            <w:r w:rsidR="00D407C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a de inmuebles</w:t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3" w:name="Texto69"/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  <w:bookmarkEnd w:id="3"/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4" w:name="Texto70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4"/>
          </w:p>
        </w:tc>
        <w:tc>
          <w:tcPr>
            <w:tcW w:w="758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5" w:name="Texto71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5"/>
          </w:p>
        </w:tc>
        <w:tc>
          <w:tcPr>
            <w:tcW w:w="520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6" w:name="Texto72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6"/>
          </w:p>
        </w:tc>
      </w:tr>
      <w:tr w:rsidR="007B6D51" w:rsidRPr="00587FE2" w:rsidTr="007B3B23">
        <w:tc>
          <w:tcPr>
            <w:tcW w:w="137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6D51" w:rsidRPr="00587FE2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3. Equipos y materiales </w:t>
            </w:r>
            <w:proofErr w:type="spellStart"/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inventariables</w:t>
            </w:r>
            <w:proofErr w:type="spellEnd"/>
          </w:p>
        </w:tc>
        <w:tc>
          <w:tcPr>
            <w:tcW w:w="485" w:type="pct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7" w:name="Texto78"/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  <w:bookmarkEnd w:id="7"/>
          </w:p>
        </w:tc>
        <w:tc>
          <w:tcPr>
            <w:tcW w:w="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  <w:bottom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8" w:name="Texto79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8"/>
          </w:p>
        </w:tc>
        <w:tc>
          <w:tcPr>
            <w:tcW w:w="758" w:type="pct"/>
            <w:tcBorders>
              <w:bottom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  <w:tcBorders>
              <w:bottom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9" w:name="Texto80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9"/>
          </w:p>
        </w:tc>
        <w:tc>
          <w:tcPr>
            <w:tcW w:w="520" w:type="pct"/>
            <w:tcBorders>
              <w:bottom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10" w:name="Texto81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10"/>
          </w:p>
        </w:tc>
      </w:tr>
      <w:tr w:rsidR="007B6D51" w:rsidRPr="00587FE2" w:rsidTr="007B3B23">
        <w:tc>
          <w:tcPr>
            <w:tcW w:w="137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6D51" w:rsidRPr="00587FE2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4. Materiales no </w:t>
            </w:r>
            <w:proofErr w:type="spellStart"/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in</w:t>
            </w:r>
            <w:r w:rsidR="00C44ED8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ventariables</w:t>
            </w:r>
            <w:proofErr w:type="spellEnd"/>
            <w:r w:rsidR="00C44ED8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 y suministros</w:t>
            </w:r>
          </w:p>
        </w:tc>
        <w:tc>
          <w:tcPr>
            <w:tcW w:w="485" w:type="pct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  <w:bottom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758" w:type="pct"/>
            <w:tcBorders>
              <w:bottom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  <w:tcBorders>
              <w:bottom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20" w:type="pct"/>
            <w:tcBorders>
              <w:bottom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</w:tr>
      <w:tr w:rsidR="007B6D51" w:rsidRPr="00587FE2" w:rsidTr="007B3B23">
        <w:tc>
          <w:tcPr>
            <w:tcW w:w="137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6D51" w:rsidRPr="00587FE2" w:rsidRDefault="007B3B23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5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. Funcionamiento sobre el terreno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758" w:type="pct"/>
            <w:tcBorders>
              <w:top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  <w:tcBorders>
              <w:top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20" w:type="pct"/>
            <w:tcBorders>
              <w:top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</w:tr>
      <w:tr w:rsidR="007B6D51" w:rsidRPr="00587FE2" w:rsidTr="007B3B23">
        <w:tc>
          <w:tcPr>
            <w:tcW w:w="137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6D51" w:rsidRPr="00587FE2" w:rsidRDefault="007B3B23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6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. Personal local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11" w:name="Texto83"/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  <w:bookmarkEnd w:id="11"/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12" w:name="Texto84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12"/>
          </w:p>
        </w:tc>
        <w:tc>
          <w:tcPr>
            <w:tcW w:w="758" w:type="pct"/>
            <w:tcBorders>
              <w:top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  <w:tcBorders>
              <w:top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13" w:name="Texto85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13"/>
          </w:p>
        </w:tc>
        <w:tc>
          <w:tcPr>
            <w:tcW w:w="520" w:type="pct"/>
            <w:tcBorders>
              <w:top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14" w:name="Texto86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14"/>
          </w:p>
        </w:tc>
      </w:tr>
      <w:tr w:rsidR="007B6D51" w:rsidRPr="00587FE2" w:rsidTr="007B3B23">
        <w:tc>
          <w:tcPr>
            <w:tcW w:w="137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6D51" w:rsidRPr="00587FE2" w:rsidRDefault="007B3B23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7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. Personal expatriado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758" w:type="pct"/>
            <w:tcBorders>
              <w:top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  <w:tcBorders>
              <w:top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20" w:type="pct"/>
            <w:tcBorders>
              <w:top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</w:tr>
      <w:tr w:rsidR="007B6D51" w:rsidRPr="00587FE2" w:rsidTr="007B3B23">
        <w:tc>
          <w:tcPr>
            <w:tcW w:w="1372" w:type="pct"/>
            <w:tcBorders>
              <w:left w:val="single" w:sz="8" w:space="0" w:color="auto"/>
              <w:right w:val="single" w:sz="8" w:space="0" w:color="auto"/>
            </w:tcBorders>
          </w:tcPr>
          <w:p w:rsidR="007B6D51" w:rsidRPr="00587FE2" w:rsidRDefault="007B3B23" w:rsidP="007B3B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8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. Personal en la sede</w:t>
            </w:r>
            <w:r w:rsidR="007B6D51" w:rsidRPr="00587FE2">
              <w:rPr>
                <w:rStyle w:val="Refdenotaalpie"/>
                <w:rFonts w:ascii="Noto Sans" w:hAnsi="Noto Sans" w:cs="Noto Sans"/>
                <w:sz w:val="20"/>
                <w:szCs w:val="20"/>
                <w:lang w:val="es-ES"/>
              </w:rPr>
              <w:footnoteReference w:id="5"/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</w:tcPr>
          <w:p w:rsidR="007B6D51" w:rsidRPr="00587FE2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</w:tcPr>
          <w:p w:rsidR="007B6D51" w:rsidRPr="00587FE2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562" w:type="pct"/>
            <w:tcBorders>
              <w:left w:val="single" w:sz="4" w:space="0" w:color="auto"/>
            </w:tcBorders>
          </w:tcPr>
          <w:p w:rsidR="007B6D51" w:rsidRPr="00587FE2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758" w:type="pct"/>
          </w:tcPr>
          <w:p w:rsidR="007B6D51" w:rsidRPr="00587FE2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</w:p>
        </w:tc>
        <w:tc>
          <w:tcPr>
            <w:tcW w:w="642" w:type="pct"/>
          </w:tcPr>
          <w:p w:rsidR="007B6D51" w:rsidRPr="00587FE2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  <w:tc>
          <w:tcPr>
            <w:tcW w:w="520" w:type="pct"/>
          </w:tcPr>
          <w:p w:rsidR="007B6D51" w:rsidRPr="00587FE2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  <w:tr w:rsidR="007B3B23" w:rsidRPr="00587FE2" w:rsidTr="007B3B23">
        <w:tc>
          <w:tcPr>
            <w:tcW w:w="137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3B23" w:rsidRPr="00587FE2" w:rsidRDefault="007B3B23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9. Servicios técnicos y profesionales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7B3B23" w:rsidRPr="00587FE2" w:rsidRDefault="007926C3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B23" w:rsidRPr="00587FE2" w:rsidRDefault="007926C3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</w:tcBorders>
          </w:tcPr>
          <w:p w:rsidR="007B3B23" w:rsidRPr="00587FE2" w:rsidRDefault="007926C3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758" w:type="pct"/>
            <w:tcBorders>
              <w:top w:val="single" w:sz="8" w:space="0" w:color="auto"/>
            </w:tcBorders>
          </w:tcPr>
          <w:p w:rsidR="007B3B23" w:rsidRPr="00587FE2" w:rsidRDefault="007926C3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  <w:tcBorders>
              <w:top w:val="single" w:sz="8" w:space="0" w:color="auto"/>
            </w:tcBorders>
          </w:tcPr>
          <w:p w:rsidR="007B3B23" w:rsidRPr="00587FE2" w:rsidRDefault="007926C3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20" w:type="pct"/>
            <w:tcBorders>
              <w:top w:val="single" w:sz="8" w:space="0" w:color="auto"/>
            </w:tcBorders>
          </w:tcPr>
          <w:p w:rsidR="007B3B23" w:rsidRPr="00587FE2" w:rsidRDefault="007926C3" w:rsidP="00587FE2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3B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</w:tr>
      <w:tr w:rsidR="007B6D51" w:rsidRPr="00587FE2" w:rsidTr="007B3B23">
        <w:tc>
          <w:tcPr>
            <w:tcW w:w="1372" w:type="pct"/>
            <w:tcBorders>
              <w:left w:val="single" w:sz="8" w:space="0" w:color="auto"/>
              <w:right w:val="single" w:sz="8" w:space="0" w:color="auto"/>
            </w:tcBorders>
          </w:tcPr>
          <w:p w:rsidR="007B6D51" w:rsidRPr="00587FE2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10. Viajes, alojamiento y dietas</w:t>
            </w:r>
            <w:r w:rsidRPr="00587FE2">
              <w:rPr>
                <w:rStyle w:val="Refdenotaalpie"/>
                <w:rFonts w:ascii="Noto Sans" w:hAnsi="Noto Sans" w:cs="Noto Sans"/>
                <w:sz w:val="20"/>
                <w:szCs w:val="20"/>
                <w:lang w:val="es-ES"/>
              </w:rPr>
              <w:footnoteReference w:id="6"/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bookmarkStart w:id="15" w:name="Texto91"/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  <w:bookmarkEnd w:id="15"/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16" w:name="Texto92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16"/>
          </w:p>
        </w:tc>
        <w:tc>
          <w:tcPr>
            <w:tcW w:w="758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17" w:name="Texto93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17"/>
          </w:p>
        </w:tc>
        <w:tc>
          <w:tcPr>
            <w:tcW w:w="520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18" w:name="Texto94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18"/>
          </w:p>
        </w:tc>
      </w:tr>
      <w:tr w:rsidR="007B6D51" w:rsidRPr="00587FE2" w:rsidTr="007B3B23">
        <w:tc>
          <w:tcPr>
            <w:tcW w:w="1372" w:type="pct"/>
            <w:tcBorders>
              <w:left w:val="single" w:sz="8" w:space="0" w:color="auto"/>
              <w:right w:val="single" w:sz="8" w:space="0" w:color="auto"/>
            </w:tcBorders>
          </w:tcPr>
          <w:p w:rsidR="007B6D51" w:rsidRPr="00587FE2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11. Gastos financieros</w:t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101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758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03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20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04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</w:tr>
      <w:tr w:rsidR="007B6D51" w:rsidRPr="00587FE2" w:rsidTr="007B3B23">
        <w:tc>
          <w:tcPr>
            <w:tcW w:w="1372" w:type="pct"/>
            <w:tcBorders>
              <w:left w:val="single" w:sz="8" w:space="0" w:color="auto"/>
              <w:right w:val="single" w:sz="8" w:space="0" w:color="auto"/>
            </w:tcBorders>
          </w:tcPr>
          <w:p w:rsidR="007B6D51" w:rsidRPr="00587FE2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12. Evaluación externa</w:t>
            </w:r>
            <w:r w:rsidRPr="00587FE2">
              <w:rPr>
                <w:rStyle w:val="Refdenotaalpie"/>
                <w:rFonts w:ascii="Noto Sans" w:hAnsi="Noto Sans" w:cs="Noto Sans"/>
                <w:sz w:val="20"/>
                <w:szCs w:val="20"/>
                <w:lang w:val="es-ES"/>
              </w:rPr>
              <w:footnoteReference w:id="7"/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101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758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03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20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04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</w:tr>
      <w:tr w:rsidR="007B6D51" w:rsidRPr="00587FE2" w:rsidTr="007B3B23">
        <w:tc>
          <w:tcPr>
            <w:tcW w:w="1372" w:type="pct"/>
            <w:tcBorders>
              <w:left w:val="single" w:sz="8" w:space="0" w:color="auto"/>
              <w:right w:val="single" w:sz="8" w:space="0" w:color="auto"/>
            </w:tcBorders>
            <w:shd w:val="pct12" w:color="auto" w:fill="auto"/>
          </w:tcPr>
          <w:p w:rsidR="007B6D51" w:rsidRPr="00587FE2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mallCaps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mallCaps/>
                <w:sz w:val="20"/>
                <w:szCs w:val="20"/>
                <w:lang w:val="es-ES"/>
              </w:rPr>
              <w:t>S</w:t>
            </w:r>
            <w:r w:rsidR="00E74D23" w:rsidRPr="00587FE2">
              <w:rPr>
                <w:rFonts w:ascii="Noto Sans" w:hAnsi="Noto Sans" w:cs="Noto Sans"/>
                <w:b/>
                <w:smallCaps/>
                <w:sz w:val="20"/>
                <w:szCs w:val="20"/>
                <w:lang w:val="es-ES"/>
              </w:rPr>
              <w:t>ubtotal de gastos directos</w:t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  <w:shd w:val="pct12" w:color="auto" w:fill="auto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15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pct12" w:color="auto" w:fill="auto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15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758" w:type="pct"/>
            <w:shd w:val="pct12" w:color="auto" w:fill="auto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  <w:shd w:val="pct12" w:color="auto" w:fill="auto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20" w:type="pct"/>
            <w:shd w:val="pct12" w:color="auto" w:fill="auto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</w:tr>
      <w:tr w:rsidR="007B6D51" w:rsidRPr="00587FE2" w:rsidTr="00E74D23">
        <w:tc>
          <w:tcPr>
            <w:tcW w:w="5000" w:type="pct"/>
            <w:gridSpan w:val="7"/>
            <w:tcBorders>
              <w:left w:val="single" w:sz="8" w:space="0" w:color="auto"/>
            </w:tcBorders>
          </w:tcPr>
          <w:p w:rsidR="007B6D51" w:rsidRPr="00587FE2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G</w:t>
            </w:r>
            <w:r w:rsidR="00E74D23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astos indirectos</w:t>
            </w:r>
            <w:r w:rsidRPr="00587FE2">
              <w:rPr>
                <w:rStyle w:val="Refdenotaalpie"/>
                <w:rFonts w:ascii="Noto Sans" w:hAnsi="Noto Sans" w:cs="Noto Sans"/>
                <w:b/>
                <w:sz w:val="20"/>
                <w:szCs w:val="20"/>
                <w:lang w:val="es-ES"/>
              </w:rPr>
              <w:footnoteReference w:id="8"/>
            </w:r>
          </w:p>
        </w:tc>
      </w:tr>
      <w:tr w:rsidR="007B6D51" w:rsidRPr="00587FE2" w:rsidTr="007B3B23">
        <w:tc>
          <w:tcPr>
            <w:tcW w:w="1372" w:type="pct"/>
            <w:tcBorders>
              <w:left w:val="single" w:sz="8" w:space="0" w:color="auto"/>
              <w:right w:val="single" w:sz="8" w:space="0" w:color="auto"/>
            </w:tcBorders>
          </w:tcPr>
          <w:p w:rsidR="007B6D51" w:rsidRPr="00587FE2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Gastos administrativos</w:t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758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20" w:type="pct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</w:tr>
      <w:tr w:rsidR="007B6D51" w:rsidRPr="00587FE2" w:rsidTr="007B3B23">
        <w:tc>
          <w:tcPr>
            <w:tcW w:w="1372" w:type="pct"/>
            <w:tcBorders>
              <w:left w:val="single" w:sz="8" w:space="0" w:color="auto"/>
              <w:right w:val="single" w:sz="8" w:space="0" w:color="auto"/>
            </w:tcBorders>
            <w:shd w:val="pct12" w:color="auto" w:fill="auto"/>
          </w:tcPr>
          <w:p w:rsidR="007B6D51" w:rsidRPr="00587FE2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mallCaps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mallCaps/>
                <w:sz w:val="20"/>
                <w:szCs w:val="20"/>
                <w:lang w:val="es-ES"/>
              </w:rPr>
              <w:t>S</w:t>
            </w:r>
            <w:r w:rsidR="00E74D23" w:rsidRPr="00587FE2">
              <w:rPr>
                <w:rFonts w:ascii="Noto Sans" w:hAnsi="Noto Sans" w:cs="Noto Sans"/>
                <w:b/>
                <w:smallCaps/>
                <w:sz w:val="20"/>
                <w:szCs w:val="20"/>
                <w:lang w:val="es-ES"/>
              </w:rPr>
              <w:t>ubtotal de gastos indirectos</w:t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  <w:shd w:val="pct12" w:color="auto" w:fill="auto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15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pct12" w:color="auto" w:fill="auto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15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758" w:type="pct"/>
            <w:shd w:val="pct12" w:color="auto" w:fill="auto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  <w:shd w:val="pct12" w:color="auto" w:fill="auto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20" w:type="pct"/>
            <w:shd w:val="pct12" w:color="auto" w:fill="auto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</w:tr>
      <w:tr w:rsidR="007B6D51" w:rsidRPr="00587FE2" w:rsidTr="007B3B23">
        <w:tc>
          <w:tcPr>
            <w:tcW w:w="137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:rsidR="007B6D51" w:rsidRPr="00587FE2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% sobre gastos indirectos</w:t>
            </w:r>
          </w:p>
        </w:tc>
        <w:tc>
          <w:tcPr>
            <w:tcW w:w="485" w:type="pct"/>
            <w:tcBorders>
              <w:left w:val="nil"/>
              <w:bottom w:val="single" w:sz="8" w:space="0" w:color="auto"/>
              <w:right w:val="single" w:sz="4" w:space="0" w:color="auto"/>
            </w:tcBorders>
            <w:shd w:val="pct15" w:color="000000" w:fill="FFFFFF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118"/>
                  <w:enabled/>
                  <w:calcOnExit w:val="0"/>
                  <w:textInput/>
                </w:ffData>
              </w:fldChar>
            </w:r>
            <w:bookmarkStart w:id="19" w:name="Texto118"/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  <w:bookmarkEnd w:id="19"/>
          </w:p>
        </w:tc>
        <w:tc>
          <w:tcPr>
            <w:tcW w:w="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1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  <w:bottom w:val="single" w:sz="4" w:space="0" w:color="auto"/>
            </w:tcBorders>
            <w:shd w:val="pct15" w:color="000000" w:fill="FFFFFF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19"/>
                  <w:enabled/>
                  <w:calcOnExit w:val="0"/>
                  <w:textInput/>
                </w:ffData>
              </w:fldChar>
            </w:r>
            <w:bookmarkStart w:id="20" w:name="Texto119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20"/>
          </w:p>
        </w:tc>
        <w:tc>
          <w:tcPr>
            <w:tcW w:w="758" w:type="pct"/>
            <w:tcBorders>
              <w:bottom w:val="single" w:sz="8" w:space="0" w:color="auto"/>
            </w:tcBorders>
            <w:shd w:val="pct15" w:color="000000" w:fill="FFFFFF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  <w:tcBorders>
              <w:bottom w:val="single" w:sz="8" w:space="0" w:color="auto"/>
            </w:tcBorders>
            <w:shd w:val="pct15" w:color="000000" w:fill="FFFFFF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20"/>
                  <w:enabled/>
                  <w:calcOnExit w:val="0"/>
                  <w:textInput/>
                </w:ffData>
              </w:fldChar>
            </w:r>
            <w:bookmarkStart w:id="21" w:name="Texto120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21"/>
          </w:p>
        </w:tc>
        <w:tc>
          <w:tcPr>
            <w:tcW w:w="520" w:type="pct"/>
            <w:tcBorders>
              <w:bottom w:val="single" w:sz="8" w:space="0" w:color="auto"/>
            </w:tcBorders>
            <w:shd w:val="pct15" w:color="000000" w:fill="FFFFFF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21"/>
                  <w:enabled/>
                  <w:calcOnExit w:val="0"/>
                  <w:textInput/>
                </w:ffData>
              </w:fldChar>
            </w:r>
            <w:bookmarkStart w:id="22" w:name="Texto121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22"/>
          </w:p>
        </w:tc>
      </w:tr>
      <w:tr w:rsidR="007B6D51" w:rsidRPr="00587FE2" w:rsidTr="007B3B23">
        <w:tc>
          <w:tcPr>
            <w:tcW w:w="137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6D51" w:rsidRPr="00587FE2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TOTAL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bookmarkStart w:id="23" w:name="Texto122"/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  <w:bookmarkEnd w:id="23"/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23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23"/>
                  <w:enabled/>
                  <w:calcOnExit w:val="0"/>
                  <w:textInput/>
                </w:ffData>
              </w:fldChar>
            </w:r>
            <w:bookmarkStart w:id="24" w:name="Texto123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24"/>
          </w:p>
        </w:tc>
        <w:tc>
          <w:tcPr>
            <w:tcW w:w="758" w:type="pct"/>
            <w:tcBorders>
              <w:top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  <w:tcBorders>
              <w:top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bookmarkStart w:id="25" w:name="Texto124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25"/>
          </w:p>
        </w:tc>
        <w:tc>
          <w:tcPr>
            <w:tcW w:w="520" w:type="pct"/>
            <w:tcBorders>
              <w:top w:val="single" w:sz="8" w:space="0" w:color="auto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25"/>
                  <w:enabled/>
                  <w:calcOnExit w:val="0"/>
                  <w:textInput/>
                </w:ffData>
              </w:fldChar>
            </w:r>
            <w:bookmarkStart w:id="26" w:name="Texto125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26"/>
          </w:p>
        </w:tc>
      </w:tr>
      <w:tr w:rsidR="007B6D51" w:rsidRPr="00587FE2" w:rsidTr="007B3B23">
        <w:tc>
          <w:tcPr>
            <w:tcW w:w="137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:rsidR="007B6D51" w:rsidRPr="00587FE2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%</w:t>
            </w:r>
          </w:p>
        </w:tc>
        <w:tc>
          <w:tcPr>
            <w:tcW w:w="485" w:type="pct"/>
            <w:tcBorders>
              <w:left w:val="nil"/>
              <w:bottom w:val="single" w:sz="8" w:space="0" w:color="auto"/>
              <w:right w:val="single" w:sz="4" w:space="0" w:color="auto"/>
            </w:tcBorders>
            <w:shd w:val="pct15" w:color="000000" w:fill="FFFFFF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126"/>
                  <w:enabled/>
                  <w:calcOnExit w:val="0"/>
                  <w:textInput/>
                </w:ffData>
              </w:fldChar>
            </w:r>
            <w:bookmarkStart w:id="27" w:name="Texto126"/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  <w:bookmarkEnd w:id="27"/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shd w:val="pct15" w:color="000000" w:fill="FFFFFF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27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pct15" w:color="000000" w:fill="FFFFFF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27"/>
                  <w:enabled/>
                  <w:calcOnExit w:val="0"/>
                  <w:textInput/>
                </w:ffData>
              </w:fldChar>
            </w:r>
            <w:bookmarkStart w:id="28" w:name="Texto127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28"/>
          </w:p>
        </w:tc>
        <w:tc>
          <w:tcPr>
            <w:tcW w:w="758" w:type="pct"/>
            <w:shd w:val="pct15" w:color="000000" w:fill="FFFFFF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642" w:type="pct"/>
            <w:shd w:val="pct15" w:color="000000" w:fill="FFFFFF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28"/>
                  <w:enabled/>
                  <w:calcOnExit w:val="0"/>
                  <w:textInput/>
                </w:ffData>
              </w:fldChar>
            </w:r>
            <w:bookmarkStart w:id="29" w:name="Texto128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29"/>
          </w:p>
        </w:tc>
        <w:tc>
          <w:tcPr>
            <w:tcW w:w="520" w:type="pct"/>
            <w:shd w:val="pct15" w:color="000000" w:fill="FFFFFF"/>
          </w:tcPr>
          <w:p w:rsidR="007B6D51" w:rsidRPr="00587FE2" w:rsidRDefault="007926C3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129"/>
                  <w:enabled/>
                  <w:calcOnExit w:val="0"/>
                  <w:textInput/>
                </w:ffData>
              </w:fldChar>
            </w:r>
            <w:bookmarkStart w:id="30" w:name="Texto129"/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  <w:bookmarkEnd w:id="30"/>
          </w:p>
        </w:tc>
      </w:tr>
    </w:tbl>
    <w:p w:rsidR="007B6D51" w:rsidRPr="00587FE2" w:rsidRDefault="007B6D51" w:rsidP="0070223B">
      <w:pPr>
        <w:pStyle w:val="Textoindependiente"/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:rsidR="007B6D51" w:rsidRPr="00587FE2" w:rsidRDefault="007B6D51" w:rsidP="00C73E9A">
      <w:pPr>
        <w:pStyle w:val="Textoindependiente"/>
        <w:keepNext/>
        <w:pBdr>
          <w:bottom w:val="single" w:sz="8" w:space="1" w:color="000000"/>
        </w:pBdr>
        <w:tabs>
          <w:tab w:val="left" w:pos="709"/>
        </w:tabs>
        <w:spacing w:after="0" w:line="240" w:lineRule="auto"/>
        <w:jc w:val="both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lastRenderedPageBreak/>
        <w:t>3.4. Presupuesto detallado</w:t>
      </w:r>
    </w:p>
    <w:p w:rsidR="007B6D51" w:rsidRPr="00587FE2" w:rsidRDefault="007B6D51" w:rsidP="0070223B">
      <w:pPr>
        <w:pStyle w:val="Textoindependiente"/>
        <w:spacing w:after="0" w:line="240" w:lineRule="auto"/>
        <w:jc w:val="both"/>
        <w:rPr>
          <w:rFonts w:ascii="Noto Sans" w:hAnsi="Noto Sans" w:cs="Noto Sans"/>
          <w:b/>
          <w:sz w:val="20"/>
          <w:szCs w:val="20"/>
          <w:lang w:val="es-ES"/>
        </w:rPr>
      </w:pPr>
    </w:p>
    <w:p w:rsidR="007B6D51" w:rsidRPr="00587FE2" w:rsidRDefault="00E74D23" w:rsidP="0070223B">
      <w:pPr>
        <w:pStyle w:val="Textoindependiente"/>
        <w:spacing w:after="0" w:line="240" w:lineRule="auto"/>
        <w:jc w:val="both"/>
        <w:rPr>
          <w:rFonts w:ascii="Noto Sans" w:hAnsi="Noto Sans" w:cs="Noto Sans"/>
          <w:sz w:val="18"/>
          <w:szCs w:val="18"/>
          <w:lang w:val="es-ES"/>
        </w:rPr>
      </w:pPr>
      <w:r w:rsidRPr="00587FE2">
        <w:rPr>
          <w:rFonts w:ascii="Noto Sans" w:hAnsi="Noto Sans" w:cs="Noto Sans"/>
          <w:sz w:val="18"/>
          <w:szCs w:val="18"/>
          <w:lang w:val="es-ES"/>
        </w:rPr>
        <w:t>(</w:t>
      </w:r>
      <w:r w:rsidR="007B6D51" w:rsidRPr="00587FE2">
        <w:rPr>
          <w:rFonts w:ascii="Noto Sans" w:hAnsi="Noto Sans" w:cs="Noto Sans"/>
          <w:i/>
          <w:sz w:val="18"/>
          <w:szCs w:val="18"/>
          <w:lang w:val="es-ES"/>
        </w:rPr>
        <w:t>Se tiene que presentar en la h</w:t>
      </w:r>
      <w:r w:rsidR="00486DD0">
        <w:rPr>
          <w:rFonts w:ascii="Noto Sans" w:hAnsi="Noto Sans" w:cs="Noto Sans"/>
          <w:i/>
          <w:sz w:val="18"/>
          <w:szCs w:val="18"/>
          <w:lang w:val="es-ES"/>
        </w:rPr>
        <w:t>oja de cálculo que se facilita en</w:t>
      </w:r>
      <w:r w:rsidR="007B6D51" w:rsidRPr="00587FE2">
        <w:rPr>
          <w:rFonts w:ascii="Noto Sans" w:hAnsi="Noto Sans" w:cs="Noto Sans"/>
          <w:i/>
          <w:sz w:val="18"/>
          <w:szCs w:val="18"/>
          <w:lang w:val="es-ES"/>
        </w:rPr>
        <w:t xml:space="preserve"> la web de la Dirección General de Cooperación</w:t>
      </w:r>
      <w:r w:rsidRPr="00587FE2">
        <w:rPr>
          <w:rFonts w:ascii="Noto Sans" w:hAnsi="Noto Sans" w:cs="Noto Sans"/>
          <w:i/>
          <w:sz w:val="18"/>
          <w:szCs w:val="18"/>
          <w:lang w:val="es-ES"/>
        </w:rPr>
        <w:t xml:space="preserve"> </w:t>
      </w:r>
      <w:r w:rsidR="007B6D51" w:rsidRPr="00587FE2">
        <w:rPr>
          <w:rFonts w:ascii="Noto Sans" w:hAnsi="Noto Sans" w:cs="Noto Sans"/>
          <w:i/>
          <w:sz w:val="18"/>
          <w:szCs w:val="18"/>
          <w:lang w:val="es-ES"/>
        </w:rPr>
        <w:t>&lt;</w:t>
      </w:r>
      <w:hyperlink r:id="rId14" w:history="1">
        <w:r w:rsidR="007B6D51" w:rsidRPr="00587FE2">
          <w:rPr>
            <w:rStyle w:val="Hipervnculo"/>
            <w:rFonts w:ascii="Noto Sans" w:hAnsi="Noto Sans" w:cs="Noto Sans"/>
            <w:i/>
            <w:sz w:val="18"/>
            <w:szCs w:val="18"/>
            <w:lang w:val="es-ES"/>
          </w:rPr>
          <w:t>http://dgcooper.caib.es</w:t>
        </w:r>
      </w:hyperlink>
      <w:r w:rsidR="007B6D51" w:rsidRPr="00587FE2">
        <w:rPr>
          <w:rFonts w:ascii="Noto Sans" w:hAnsi="Noto Sans" w:cs="Noto Sans"/>
          <w:i/>
          <w:sz w:val="18"/>
          <w:szCs w:val="18"/>
          <w:lang w:val="es-ES"/>
        </w:rPr>
        <w:t>&gt;</w:t>
      </w:r>
      <w:r w:rsidR="007B6D51" w:rsidRPr="00587FE2">
        <w:rPr>
          <w:rFonts w:ascii="Noto Sans" w:hAnsi="Noto Sans" w:cs="Noto Sans"/>
          <w:sz w:val="18"/>
          <w:szCs w:val="18"/>
          <w:lang w:val="es-ES"/>
        </w:rPr>
        <w:t>).</w:t>
      </w:r>
    </w:p>
    <w:p w:rsidR="007B6D51" w:rsidRPr="00587FE2" w:rsidRDefault="007B6D51" w:rsidP="0070223B">
      <w:pPr>
        <w:pStyle w:val="Textoindependiente"/>
        <w:spacing w:after="0" w:line="240" w:lineRule="auto"/>
        <w:jc w:val="both"/>
        <w:rPr>
          <w:rFonts w:ascii="Noto Sans" w:hAnsi="Noto Sans" w:cs="Noto Sans"/>
          <w:b/>
          <w:sz w:val="20"/>
          <w:szCs w:val="20"/>
          <w:lang w:val="es-ES"/>
        </w:rPr>
      </w:pPr>
    </w:p>
    <w:p w:rsidR="007B6D51" w:rsidRPr="00587FE2" w:rsidRDefault="007B6D51" w:rsidP="0070223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jc w:val="both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>3.5. ¿La</w:t>
      </w:r>
      <w:r w:rsidR="00486DD0">
        <w:rPr>
          <w:rFonts w:ascii="Noto Sans" w:hAnsi="Noto Sans" w:cs="Noto Sans"/>
          <w:b/>
          <w:sz w:val="22"/>
          <w:szCs w:val="22"/>
          <w:lang w:val="es-ES"/>
        </w:rPr>
        <w:t xml:space="preserve"> entidad solicita que se tengan</w:t>
      </w:r>
      <w:r w:rsidRPr="00587FE2">
        <w:rPr>
          <w:rFonts w:ascii="Noto Sans" w:hAnsi="Noto Sans" w:cs="Noto Sans"/>
          <w:b/>
          <w:sz w:val="22"/>
          <w:szCs w:val="22"/>
          <w:lang w:val="es-ES"/>
        </w:rPr>
        <w:t xml:space="preserve"> en cuenta partidas económicas como valoraciones?</w:t>
      </w:r>
    </w:p>
    <w:p w:rsidR="0070223B" w:rsidRPr="00587FE2" w:rsidRDefault="0070223B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sz w:val="20"/>
          <w:szCs w:val="20"/>
          <w:lang w:val="es-ES"/>
        </w:rPr>
      </w:pPr>
    </w:p>
    <w:p w:rsidR="007B6D51" w:rsidRPr="00587FE2" w:rsidRDefault="00E74D23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No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Casilla14"/>
            <w:enabled/>
            <w:calcOnExit w:val="0"/>
            <w:checkBox>
              <w:sizeAuto/>
              <w:default w:val="0"/>
            </w:checkBox>
          </w:ffData>
        </w:fldChar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 w:rsidR="007926C3">
        <w:rPr>
          <w:rFonts w:ascii="Noto Sans" w:hAnsi="Noto Sans" w:cs="Noto Sans"/>
          <w:sz w:val="20"/>
          <w:szCs w:val="20"/>
          <w:lang w:val="es-ES"/>
        </w:rPr>
      </w:r>
      <w:r w:rsidR="007926C3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486DD0">
        <w:rPr>
          <w:rFonts w:ascii="Noto Sans" w:hAnsi="Noto Sans" w:cs="Noto Sans"/>
          <w:sz w:val="20"/>
          <w:szCs w:val="20"/>
          <w:lang w:val="es-ES"/>
        </w:rPr>
        <w:t xml:space="preserve">     </w:t>
      </w:r>
      <w:r w:rsidRPr="00587FE2">
        <w:rPr>
          <w:rFonts w:ascii="Noto Sans" w:hAnsi="Noto Sans" w:cs="Noto Sans"/>
          <w:sz w:val="20"/>
          <w:szCs w:val="20"/>
          <w:lang w:val="es-ES"/>
        </w:rPr>
        <w:t>Sí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 w:rsidR="007926C3">
        <w:rPr>
          <w:rFonts w:ascii="Noto Sans" w:hAnsi="Noto Sans" w:cs="Noto Sans"/>
          <w:sz w:val="20"/>
          <w:szCs w:val="20"/>
          <w:lang w:val="es-ES"/>
        </w:rPr>
      </w:r>
      <w:r w:rsidR="007926C3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E74D23" w:rsidRPr="00587FE2" w:rsidRDefault="00E74D23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sz w:val="20"/>
          <w:szCs w:val="20"/>
          <w:lang w:val="es-ES"/>
        </w:rPr>
      </w:pPr>
    </w:p>
    <w:p w:rsidR="007B6D51" w:rsidRPr="00587FE2" w:rsidRDefault="00E74D23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sz w:val="18"/>
          <w:szCs w:val="18"/>
          <w:lang w:val="es-ES"/>
        </w:rPr>
      </w:pPr>
      <w:r w:rsidRPr="00587FE2">
        <w:rPr>
          <w:rFonts w:ascii="Noto Sans" w:hAnsi="Noto Sans" w:cs="Noto Sans"/>
          <w:sz w:val="18"/>
          <w:szCs w:val="18"/>
          <w:lang w:val="es-ES"/>
        </w:rPr>
        <w:t>(</w:t>
      </w:r>
      <w:r w:rsidR="007B6D51" w:rsidRPr="00587FE2">
        <w:rPr>
          <w:rFonts w:ascii="Noto Sans" w:hAnsi="Noto Sans" w:cs="Noto Sans"/>
          <w:i/>
          <w:sz w:val="18"/>
          <w:szCs w:val="18"/>
          <w:lang w:val="es-ES"/>
        </w:rPr>
        <w:t>En caso afirmativo, indicad para qué partidas se propone hacer valoraciones y especificad de qué manera se certificarán</w:t>
      </w:r>
      <w:r w:rsidRPr="00587FE2">
        <w:rPr>
          <w:rFonts w:ascii="Noto Sans" w:hAnsi="Noto Sans" w:cs="Noto Sans"/>
          <w:sz w:val="18"/>
          <w:szCs w:val="18"/>
          <w:lang w:val="es-ES"/>
        </w:rPr>
        <w:t>.)</w:t>
      </w:r>
    </w:p>
    <w:p w:rsidR="007B6D51" w:rsidRPr="00587FE2" w:rsidRDefault="007B6D51" w:rsidP="0070223B">
      <w:pPr>
        <w:pStyle w:val="Textoindependiente"/>
        <w:spacing w:after="0" w:line="240" w:lineRule="auto"/>
        <w:jc w:val="both"/>
        <w:rPr>
          <w:rFonts w:ascii="Noto Sans" w:hAnsi="Noto Sans" w:cs="Noto Sans"/>
          <w:b/>
          <w:sz w:val="20"/>
          <w:szCs w:val="20"/>
          <w:lang w:val="es-ES"/>
        </w:rPr>
      </w:pPr>
    </w:p>
    <w:p w:rsidR="007B6D51" w:rsidRPr="00587FE2" w:rsidRDefault="007B6D51" w:rsidP="0070223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jc w:val="both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>3.6. ¿La entidad solicita la utilización de recibos de caja?</w:t>
      </w:r>
    </w:p>
    <w:p w:rsidR="007B6D51" w:rsidRPr="00587FE2" w:rsidRDefault="007B6D51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sz w:val="20"/>
          <w:szCs w:val="20"/>
          <w:lang w:val="es-ES"/>
        </w:rPr>
      </w:pPr>
    </w:p>
    <w:p w:rsidR="007B6D51" w:rsidRPr="00587FE2" w:rsidRDefault="000901E0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b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t>No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Casilla14"/>
            <w:enabled/>
            <w:calcOnExit w:val="0"/>
            <w:checkBox>
              <w:sizeAuto/>
              <w:default w:val="0"/>
            </w:checkBox>
          </w:ffData>
        </w:fldChar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 w:rsidR="007926C3">
        <w:rPr>
          <w:rFonts w:ascii="Noto Sans" w:hAnsi="Noto Sans" w:cs="Noto Sans"/>
          <w:sz w:val="20"/>
          <w:szCs w:val="20"/>
          <w:lang w:val="es-ES"/>
        </w:rPr>
      </w:r>
      <w:r w:rsidR="007926C3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486DD0">
        <w:rPr>
          <w:rFonts w:ascii="Noto Sans" w:hAnsi="Noto Sans" w:cs="Noto Sans"/>
          <w:sz w:val="20"/>
          <w:szCs w:val="20"/>
          <w:lang w:val="es-ES"/>
        </w:rPr>
        <w:t xml:space="preserve">      </w:t>
      </w:r>
      <w:r w:rsidRPr="00587FE2">
        <w:rPr>
          <w:rFonts w:ascii="Noto Sans" w:hAnsi="Noto Sans" w:cs="Noto Sans"/>
          <w:sz w:val="20"/>
          <w:szCs w:val="20"/>
          <w:lang w:val="es-ES"/>
        </w:rPr>
        <w:t>Sí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 w:rsidR="007926C3">
        <w:rPr>
          <w:rFonts w:ascii="Noto Sans" w:hAnsi="Noto Sans" w:cs="Noto Sans"/>
          <w:sz w:val="20"/>
          <w:szCs w:val="20"/>
          <w:lang w:val="es-ES"/>
        </w:rPr>
      </w:r>
      <w:r w:rsidR="007926C3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7926C3"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7B6D51" w:rsidRPr="00587FE2" w:rsidRDefault="007B6D51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sz w:val="20"/>
          <w:szCs w:val="20"/>
          <w:lang w:val="es-ES"/>
        </w:rPr>
      </w:pPr>
    </w:p>
    <w:p w:rsidR="007B6D51" w:rsidRPr="00587FE2" w:rsidRDefault="000901E0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sz w:val="18"/>
          <w:szCs w:val="18"/>
          <w:lang w:val="es-ES"/>
        </w:rPr>
      </w:pPr>
      <w:r w:rsidRPr="00587FE2">
        <w:rPr>
          <w:rFonts w:ascii="Noto Sans" w:hAnsi="Noto Sans" w:cs="Noto Sans"/>
          <w:sz w:val="18"/>
          <w:szCs w:val="18"/>
          <w:lang w:val="es-ES"/>
        </w:rPr>
        <w:t>(</w:t>
      </w:r>
      <w:r w:rsidR="007B6D51" w:rsidRPr="00587FE2">
        <w:rPr>
          <w:rFonts w:ascii="Noto Sans" w:hAnsi="Noto Sans" w:cs="Noto Sans"/>
          <w:i/>
          <w:sz w:val="18"/>
          <w:szCs w:val="18"/>
          <w:lang w:val="es-ES"/>
        </w:rPr>
        <w:t>En caso afirmativo, indicad para qué partidas se solicita la utilización de recibos de caja y especificad de qué manera se certificarán</w:t>
      </w:r>
      <w:r w:rsidRPr="00587FE2">
        <w:rPr>
          <w:rFonts w:ascii="Noto Sans" w:hAnsi="Noto Sans" w:cs="Noto Sans"/>
          <w:sz w:val="18"/>
          <w:szCs w:val="18"/>
          <w:lang w:val="es-ES"/>
        </w:rPr>
        <w:t>.)</w:t>
      </w:r>
    </w:p>
    <w:p w:rsidR="007B6D51" w:rsidRPr="00587FE2" w:rsidRDefault="007B6D51" w:rsidP="0070223B">
      <w:pPr>
        <w:pStyle w:val="Textoindependiente"/>
        <w:spacing w:after="0" w:line="240" w:lineRule="auto"/>
        <w:jc w:val="both"/>
        <w:rPr>
          <w:rFonts w:ascii="Noto Sans" w:hAnsi="Noto Sans" w:cs="Noto Sans"/>
          <w:b/>
          <w:sz w:val="20"/>
          <w:szCs w:val="20"/>
          <w:lang w:val="es-ES"/>
        </w:rPr>
      </w:pPr>
    </w:p>
    <w:p w:rsidR="007B6D51" w:rsidRPr="00587FE2" w:rsidRDefault="007B6D51" w:rsidP="0070223B">
      <w:pPr>
        <w:pStyle w:val="Textoindependiente"/>
        <w:spacing w:after="0" w:line="240" w:lineRule="auto"/>
        <w:jc w:val="both"/>
        <w:rPr>
          <w:rFonts w:ascii="Noto Sans" w:hAnsi="Noto Sans" w:cs="Noto Sans"/>
          <w:b/>
          <w:sz w:val="22"/>
          <w:szCs w:val="22"/>
          <w:lang w:val="es-ES"/>
        </w:rPr>
      </w:pPr>
    </w:p>
    <w:p w:rsidR="007B6D51" w:rsidRPr="00587FE2" w:rsidRDefault="000901E0" w:rsidP="000901E0">
      <w:pPr>
        <w:pStyle w:val="Textoindependiente"/>
        <w:tabs>
          <w:tab w:val="left" w:pos="3686"/>
          <w:tab w:val="left" w:pos="7088"/>
        </w:tabs>
        <w:spacing w:after="0" w:line="240" w:lineRule="auto"/>
        <w:jc w:val="both"/>
        <w:outlineLvl w:val="0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 xml:space="preserve">Bloque </w:t>
      </w:r>
      <w:r w:rsidR="007B6D51" w:rsidRPr="00587FE2">
        <w:rPr>
          <w:rFonts w:ascii="Noto Sans" w:hAnsi="Noto Sans" w:cs="Noto Sans"/>
          <w:b/>
          <w:sz w:val="22"/>
          <w:szCs w:val="22"/>
          <w:lang w:val="es-ES"/>
        </w:rPr>
        <w:t>4. Viabilidad y sostenibilidad</w:t>
      </w:r>
    </w:p>
    <w:p w:rsidR="007B6D51" w:rsidRPr="00587FE2" w:rsidRDefault="007B6D51" w:rsidP="0070223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jc w:val="both"/>
        <w:rPr>
          <w:rFonts w:ascii="Noto Sans" w:hAnsi="Noto Sans" w:cs="Noto Sans"/>
          <w:b/>
          <w:sz w:val="22"/>
          <w:szCs w:val="22"/>
          <w:lang w:val="es-ES"/>
        </w:rPr>
      </w:pPr>
    </w:p>
    <w:p w:rsidR="007B6D51" w:rsidRPr="00587FE2" w:rsidRDefault="007B6D51" w:rsidP="0070223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jc w:val="both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 xml:space="preserve">4.1. </w:t>
      </w:r>
      <w:r w:rsidR="000901E0" w:rsidRPr="00587FE2">
        <w:rPr>
          <w:rFonts w:ascii="Noto Sans" w:hAnsi="Noto Sans" w:cs="Noto Sans"/>
          <w:b/>
          <w:sz w:val="22"/>
          <w:szCs w:val="22"/>
          <w:lang w:val="es-ES"/>
        </w:rPr>
        <w:t>Previsión de riesgos</w:t>
      </w:r>
    </w:p>
    <w:p w:rsidR="007B6D51" w:rsidRPr="00587FE2" w:rsidRDefault="007B6D51" w:rsidP="0070223B">
      <w:pPr>
        <w:pStyle w:val="Textoindependiente"/>
        <w:tabs>
          <w:tab w:val="left" w:pos="7088"/>
        </w:tabs>
        <w:spacing w:after="0" w:line="240" w:lineRule="auto"/>
        <w:jc w:val="both"/>
        <w:rPr>
          <w:rFonts w:ascii="Noto Sans" w:hAnsi="Noto Sans" w:cs="Noto Sans"/>
          <w:b/>
          <w:sz w:val="20"/>
          <w:szCs w:val="20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50"/>
        <w:gridCol w:w="4368"/>
      </w:tblGrid>
      <w:tr w:rsidR="007B6D51" w:rsidRPr="00587FE2" w:rsidTr="00E74D23">
        <w:trPr>
          <w:trHeight w:val="264"/>
        </w:trPr>
        <w:tc>
          <w:tcPr>
            <w:tcW w:w="2495" w:type="pct"/>
          </w:tcPr>
          <w:p w:rsidR="007B6D51" w:rsidRPr="00587FE2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i/>
                <w:sz w:val="20"/>
                <w:szCs w:val="20"/>
                <w:lang w:val="es-ES"/>
              </w:rPr>
              <w:t>Riesgos</w:t>
            </w:r>
          </w:p>
        </w:tc>
        <w:tc>
          <w:tcPr>
            <w:tcW w:w="2505" w:type="pct"/>
          </w:tcPr>
          <w:p w:rsidR="007B6D51" w:rsidRPr="00587FE2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i/>
                <w:sz w:val="20"/>
                <w:szCs w:val="20"/>
                <w:lang w:val="es-ES"/>
              </w:rPr>
              <w:t>Medidas y acciones para hacer frente</w:t>
            </w:r>
          </w:p>
        </w:tc>
      </w:tr>
      <w:tr w:rsidR="007B6D51" w:rsidRPr="00587FE2" w:rsidTr="00E74D23">
        <w:trPr>
          <w:trHeight w:val="264"/>
        </w:trPr>
        <w:tc>
          <w:tcPr>
            <w:tcW w:w="2495" w:type="pct"/>
          </w:tcPr>
          <w:p w:rsidR="007B6D51" w:rsidRPr="00587FE2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R1.</w:t>
            </w:r>
          </w:p>
        </w:tc>
        <w:tc>
          <w:tcPr>
            <w:tcW w:w="2505" w:type="pct"/>
          </w:tcPr>
          <w:p w:rsidR="007B6D51" w:rsidRPr="00587FE2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</w:p>
        </w:tc>
      </w:tr>
      <w:tr w:rsidR="007B6D51" w:rsidRPr="00587FE2" w:rsidTr="00E74D23">
        <w:trPr>
          <w:trHeight w:val="264"/>
        </w:trPr>
        <w:tc>
          <w:tcPr>
            <w:tcW w:w="2495" w:type="pct"/>
          </w:tcPr>
          <w:p w:rsidR="007B6D51" w:rsidRPr="00587FE2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R2.</w:t>
            </w:r>
          </w:p>
        </w:tc>
        <w:tc>
          <w:tcPr>
            <w:tcW w:w="2505" w:type="pct"/>
          </w:tcPr>
          <w:p w:rsidR="007B6D51" w:rsidRPr="00587FE2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</w:p>
        </w:tc>
      </w:tr>
      <w:tr w:rsidR="007B6D51" w:rsidRPr="00587FE2" w:rsidTr="00E74D23">
        <w:trPr>
          <w:trHeight w:val="282"/>
        </w:trPr>
        <w:tc>
          <w:tcPr>
            <w:tcW w:w="2495" w:type="pct"/>
          </w:tcPr>
          <w:p w:rsidR="007B6D51" w:rsidRPr="00587FE2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R3.</w:t>
            </w:r>
          </w:p>
        </w:tc>
        <w:tc>
          <w:tcPr>
            <w:tcW w:w="2505" w:type="pct"/>
          </w:tcPr>
          <w:p w:rsidR="007B6D51" w:rsidRPr="00587FE2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</w:p>
        </w:tc>
      </w:tr>
    </w:tbl>
    <w:p w:rsidR="007B6D51" w:rsidRPr="00587FE2" w:rsidRDefault="007B6D51" w:rsidP="006C61FB">
      <w:pPr>
        <w:pStyle w:val="Textoindependiente"/>
        <w:spacing w:after="0" w:line="240" w:lineRule="auto"/>
        <w:outlineLvl w:val="0"/>
        <w:rPr>
          <w:rFonts w:ascii="Noto Sans" w:hAnsi="Noto Sans" w:cs="Noto Sans"/>
          <w:b/>
          <w:sz w:val="20"/>
          <w:szCs w:val="20"/>
          <w:lang w:val="es-ES"/>
        </w:rPr>
      </w:pPr>
    </w:p>
    <w:p w:rsidR="007B6D51" w:rsidRPr="00587FE2" w:rsidRDefault="007B6D51" w:rsidP="006C61F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>4.2. Viabilidad del proyecto</w:t>
      </w:r>
    </w:p>
    <w:p w:rsidR="007B6D51" w:rsidRPr="00587FE2" w:rsidRDefault="007B6D51" w:rsidP="006C61FB">
      <w:pPr>
        <w:pStyle w:val="Textoindependiente"/>
        <w:tabs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B6D51" w:rsidRPr="00587FE2" w:rsidRDefault="007B6D51" w:rsidP="006C61FB">
      <w:pPr>
        <w:pStyle w:val="Ttulo7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/>
        <w:rPr>
          <w:rFonts w:ascii="Noto Sans" w:hAnsi="Noto Sans" w:cs="Noto Sans"/>
          <w:i w:val="0"/>
          <w:strike/>
          <w:sz w:val="20"/>
          <w:szCs w:val="20"/>
          <w:lang w:val="es-ES"/>
        </w:rPr>
      </w:pPr>
      <w:r w:rsidRPr="00587FE2">
        <w:rPr>
          <w:rFonts w:ascii="Noto Sans" w:hAnsi="Noto Sans" w:cs="Noto Sans"/>
          <w:i w:val="0"/>
          <w:sz w:val="20"/>
          <w:szCs w:val="20"/>
          <w:lang w:val="es-ES"/>
        </w:rPr>
        <w:t>Capacidad de permanencia en el tiempo de los efectos del proyecto</w:t>
      </w:r>
      <w:r w:rsidR="000901E0" w:rsidRPr="00587FE2">
        <w:rPr>
          <w:rFonts w:ascii="Noto Sans" w:hAnsi="Noto Sans" w:cs="Noto Sans"/>
          <w:i w:val="0"/>
          <w:sz w:val="20"/>
          <w:szCs w:val="20"/>
          <w:lang w:val="es-ES"/>
        </w:rPr>
        <w:t>:</w:t>
      </w:r>
    </w:p>
    <w:p w:rsidR="000901E0" w:rsidRPr="00587FE2" w:rsidRDefault="000901E0" w:rsidP="006C61FB">
      <w:pPr>
        <w:pStyle w:val="Ttulo7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/>
        <w:rPr>
          <w:rFonts w:ascii="Noto Sans" w:hAnsi="Noto Sans" w:cs="Noto Sans"/>
          <w:sz w:val="20"/>
          <w:szCs w:val="20"/>
          <w:lang w:val="es-ES"/>
        </w:rPr>
      </w:pPr>
    </w:p>
    <w:p w:rsidR="007B6D51" w:rsidRPr="00587FE2" w:rsidRDefault="007926C3" w:rsidP="006C61FB">
      <w:pPr>
        <w:pStyle w:val="Ttulo7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7B6D51" w:rsidRPr="00587FE2" w:rsidRDefault="007B6D51" w:rsidP="006C61FB">
      <w:pPr>
        <w:pStyle w:val="Ttulo7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/>
        <w:rPr>
          <w:rFonts w:ascii="Noto Sans" w:hAnsi="Noto Sans" w:cs="Noto Sans"/>
          <w:sz w:val="20"/>
          <w:szCs w:val="20"/>
          <w:lang w:val="es-ES"/>
        </w:rPr>
      </w:pPr>
    </w:p>
    <w:p w:rsidR="007B6D51" w:rsidRPr="00587FE2" w:rsidRDefault="007B6D51" w:rsidP="006C61FB">
      <w:pPr>
        <w:pStyle w:val="Textoindependiente"/>
        <w:spacing w:after="0" w:line="240" w:lineRule="auto"/>
        <w:outlineLvl w:val="0"/>
        <w:rPr>
          <w:rFonts w:ascii="Noto Sans" w:hAnsi="Noto Sans" w:cs="Noto Sans"/>
          <w:b/>
          <w:sz w:val="20"/>
          <w:szCs w:val="20"/>
          <w:lang w:val="es-ES"/>
        </w:rPr>
      </w:pPr>
    </w:p>
    <w:p w:rsidR="007B6D51" w:rsidRPr="00587FE2" w:rsidRDefault="007B6D51" w:rsidP="00C72408">
      <w:pPr>
        <w:pStyle w:val="Textoindependiente"/>
        <w:keepNext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lastRenderedPageBreak/>
        <w:t>4.3. Medidas previstas una vez finalizada la financiación de la DGC</w:t>
      </w:r>
    </w:p>
    <w:p w:rsidR="007B6D51" w:rsidRPr="00587FE2" w:rsidRDefault="007B6D51" w:rsidP="00C72408">
      <w:pPr>
        <w:pStyle w:val="Textoindependiente"/>
        <w:keepNext/>
        <w:tabs>
          <w:tab w:val="left" w:pos="7088"/>
        </w:tabs>
        <w:spacing w:after="0" w:line="240" w:lineRule="auto"/>
        <w:ind w:left="646"/>
        <w:rPr>
          <w:rFonts w:ascii="Noto Sans" w:hAnsi="Noto Sans" w:cs="Noto Sans"/>
          <w:b/>
          <w:sz w:val="20"/>
          <w:szCs w:val="20"/>
          <w:lang w:val="es-ES"/>
        </w:rPr>
      </w:pPr>
    </w:p>
    <w:p w:rsidR="007B6D51" w:rsidRPr="00587FE2" w:rsidRDefault="00486DD0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i w:val="0"/>
          <w:sz w:val="20"/>
          <w:szCs w:val="20"/>
          <w:lang w:val="es-ES"/>
        </w:rPr>
      </w:pPr>
      <w:r>
        <w:rPr>
          <w:rFonts w:ascii="Noto Sans" w:hAnsi="Noto Sans" w:cs="Noto Sans"/>
          <w:i w:val="0"/>
          <w:sz w:val="20"/>
          <w:szCs w:val="20"/>
          <w:lang w:val="es-ES"/>
        </w:rPr>
        <w:t>Apropiación y em</w:t>
      </w:r>
      <w:r w:rsidR="007B6D51" w:rsidRPr="00587FE2">
        <w:rPr>
          <w:rFonts w:ascii="Noto Sans" w:hAnsi="Noto Sans" w:cs="Noto Sans"/>
          <w:i w:val="0"/>
          <w:sz w:val="20"/>
          <w:szCs w:val="20"/>
          <w:lang w:val="es-ES"/>
        </w:rPr>
        <w:t>poderamiento</w:t>
      </w:r>
      <w:r w:rsidR="00CD00D3">
        <w:rPr>
          <w:rFonts w:ascii="Noto Sans" w:hAnsi="Noto Sans" w:cs="Noto Sans"/>
          <w:i w:val="0"/>
          <w:sz w:val="20"/>
          <w:szCs w:val="20"/>
          <w:lang w:val="es-ES"/>
        </w:rPr>
        <w:t xml:space="preserve"> </w:t>
      </w:r>
      <w:r w:rsidR="007B6D51" w:rsidRPr="00587FE2">
        <w:rPr>
          <w:rFonts w:ascii="Noto Sans" w:hAnsi="Noto Sans" w:cs="Noto Sans"/>
          <w:i w:val="0"/>
          <w:sz w:val="20"/>
          <w:szCs w:val="20"/>
          <w:lang w:val="es-ES"/>
        </w:rPr>
        <w:t>de los actores involucrados</w:t>
      </w:r>
      <w:r w:rsidR="000901E0" w:rsidRPr="00587FE2">
        <w:rPr>
          <w:rFonts w:ascii="Noto Sans" w:hAnsi="Noto Sans" w:cs="Noto Sans"/>
          <w:i w:val="0"/>
          <w:sz w:val="20"/>
          <w:szCs w:val="20"/>
          <w:lang w:val="es-ES"/>
        </w:rPr>
        <w:t>:</w:t>
      </w:r>
    </w:p>
    <w:p w:rsidR="007B6D51" w:rsidRPr="00587FE2" w:rsidRDefault="007926C3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7B6D51" w:rsidRPr="00587FE2" w:rsidRDefault="007B6D51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sz w:val="20"/>
          <w:szCs w:val="20"/>
          <w:lang w:val="es-ES"/>
        </w:rPr>
      </w:pPr>
    </w:p>
    <w:p w:rsidR="007B6D51" w:rsidRPr="00587FE2" w:rsidRDefault="007B6D51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i w:val="0"/>
          <w:sz w:val="20"/>
          <w:szCs w:val="20"/>
          <w:lang w:val="es-ES"/>
        </w:rPr>
      </w:pPr>
      <w:r w:rsidRPr="00587FE2">
        <w:rPr>
          <w:rFonts w:ascii="Noto Sans" w:hAnsi="Noto Sans" w:cs="Noto Sans"/>
          <w:i w:val="0"/>
          <w:sz w:val="20"/>
          <w:szCs w:val="20"/>
          <w:lang w:val="es-ES"/>
        </w:rPr>
        <w:t>Apoyo institucional</w:t>
      </w:r>
      <w:r w:rsidRPr="00587FE2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486DD0">
        <w:rPr>
          <w:rFonts w:ascii="Noto Sans" w:hAnsi="Noto Sans" w:cs="Noto Sans"/>
          <w:sz w:val="18"/>
          <w:szCs w:val="18"/>
          <w:lang w:val="es-ES"/>
        </w:rPr>
        <w:t>(Presentad, si corresponde</w:t>
      </w:r>
      <w:r w:rsidRPr="00587FE2">
        <w:rPr>
          <w:rFonts w:ascii="Noto Sans" w:hAnsi="Noto Sans" w:cs="Noto Sans"/>
          <w:sz w:val="18"/>
          <w:szCs w:val="18"/>
          <w:lang w:val="es-ES"/>
        </w:rPr>
        <w:t>, documentos anexos que lo avalen)</w:t>
      </w:r>
      <w:r w:rsidR="000901E0" w:rsidRPr="00587FE2">
        <w:rPr>
          <w:rFonts w:ascii="Noto Sans" w:hAnsi="Noto Sans" w:cs="Noto Sans"/>
          <w:i w:val="0"/>
          <w:sz w:val="20"/>
          <w:szCs w:val="20"/>
          <w:lang w:val="es-ES"/>
        </w:rPr>
        <w:t>:</w:t>
      </w:r>
    </w:p>
    <w:p w:rsidR="007B6D51" w:rsidRPr="00587FE2" w:rsidRDefault="007926C3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7B6D51" w:rsidRPr="00587FE2" w:rsidRDefault="007B6D51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sz w:val="20"/>
          <w:szCs w:val="20"/>
          <w:lang w:val="es-ES"/>
        </w:rPr>
      </w:pPr>
    </w:p>
    <w:p w:rsidR="007B6D51" w:rsidRPr="00587FE2" w:rsidRDefault="007B6D51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i w:val="0"/>
          <w:sz w:val="20"/>
          <w:szCs w:val="20"/>
          <w:lang w:val="es-ES"/>
        </w:rPr>
      </w:pPr>
      <w:r w:rsidRPr="00587FE2">
        <w:rPr>
          <w:rFonts w:ascii="Noto Sans" w:hAnsi="Noto Sans" w:cs="Noto Sans"/>
          <w:i w:val="0"/>
          <w:sz w:val="20"/>
          <w:szCs w:val="20"/>
          <w:lang w:val="es-ES"/>
        </w:rPr>
        <w:t>Factores económicos y financieros</w:t>
      </w:r>
      <w:r w:rsidR="000901E0" w:rsidRPr="00587FE2">
        <w:rPr>
          <w:rFonts w:ascii="Noto Sans" w:hAnsi="Noto Sans" w:cs="Noto Sans"/>
          <w:i w:val="0"/>
          <w:sz w:val="20"/>
          <w:szCs w:val="20"/>
          <w:lang w:val="es-ES"/>
        </w:rPr>
        <w:t>:</w:t>
      </w:r>
    </w:p>
    <w:p w:rsidR="007B6D51" w:rsidRPr="00587FE2" w:rsidRDefault="007926C3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ascii="Noto Sans" w:hAnsi="Noto Sans" w:cs="Noto Sans"/>
          <w:sz w:val="20"/>
          <w:szCs w:val="20"/>
          <w:lang w:val="es-ES"/>
        </w:rPr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> 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</w:p>
    <w:p w:rsidR="007B6D51" w:rsidRPr="00587FE2" w:rsidRDefault="007B6D51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sz w:val="20"/>
          <w:szCs w:val="20"/>
          <w:lang w:val="es-ES"/>
        </w:rPr>
      </w:pPr>
    </w:p>
    <w:p w:rsidR="002B499C" w:rsidRPr="00587FE2" w:rsidRDefault="002B499C" w:rsidP="006C61FB">
      <w:pPr>
        <w:pStyle w:val="Textoindependiente"/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b/>
          <w:sz w:val="22"/>
          <w:szCs w:val="22"/>
          <w:lang w:val="es-ES"/>
        </w:rPr>
      </w:pPr>
    </w:p>
    <w:p w:rsidR="00803D57" w:rsidRPr="00587FE2" w:rsidRDefault="00803D57" w:rsidP="006C61FB">
      <w:pPr>
        <w:pStyle w:val="Textoindependiente"/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b/>
          <w:sz w:val="22"/>
          <w:szCs w:val="22"/>
          <w:lang w:val="es-ES"/>
        </w:rPr>
      </w:pPr>
      <w:bookmarkStart w:id="31" w:name="_GoBack"/>
      <w:bookmarkEnd w:id="31"/>
    </w:p>
    <w:p w:rsidR="007B6D51" w:rsidRPr="00587FE2" w:rsidRDefault="000901E0" w:rsidP="006C61FB">
      <w:pPr>
        <w:pStyle w:val="Textoindependiente"/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 xml:space="preserve">Bloque </w:t>
      </w:r>
      <w:r w:rsidR="007B6D51" w:rsidRPr="00587FE2">
        <w:rPr>
          <w:rFonts w:ascii="Noto Sans" w:hAnsi="Noto Sans" w:cs="Noto Sans"/>
          <w:b/>
          <w:sz w:val="22"/>
          <w:szCs w:val="22"/>
          <w:lang w:val="es-ES"/>
        </w:rPr>
        <w:t>5. Seguimiento y evaluación</w:t>
      </w:r>
    </w:p>
    <w:p w:rsidR="007B6D51" w:rsidRPr="00587FE2" w:rsidRDefault="007B6D51" w:rsidP="006C61FB">
      <w:pPr>
        <w:pStyle w:val="Textoindependiente"/>
        <w:spacing w:after="0" w:line="240" w:lineRule="auto"/>
        <w:outlineLvl w:val="0"/>
        <w:rPr>
          <w:rFonts w:ascii="Noto Sans" w:hAnsi="Noto Sans" w:cs="Noto Sans"/>
          <w:b/>
          <w:sz w:val="22"/>
          <w:szCs w:val="22"/>
          <w:lang w:val="es-ES"/>
        </w:rPr>
      </w:pPr>
    </w:p>
    <w:p w:rsidR="007B6D51" w:rsidRPr="00587FE2" w:rsidRDefault="007B6D51" w:rsidP="006C61F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>Previsión de seguimiento, control y evaluación</w:t>
      </w:r>
    </w:p>
    <w:p w:rsidR="007B6D51" w:rsidRPr="00587FE2" w:rsidRDefault="007B6D51" w:rsidP="006C61FB">
      <w:pPr>
        <w:rPr>
          <w:rFonts w:cs="Noto Sans"/>
          <w:sz w:val="20"/>
          <w:szCs w:val="20"/>
          <w:lang w:val="es-ES"/>
        </w:rPr>
      </w:pPr>
    </w:p>
    <w:p w:rsidR="007B6D51" w:rsidRPr="00587FE2" w:rsidRDefault="007B6D51" w:rsidP="006C61FB">
      <w:pPr>
        <w:pStyle w:val="Prrafodelista"/>
        <w:numPr>
          <w:ilvl w:val="0"/>
          <w:numId w:val="20"/>
        </w:numPr>
        <w:ind w:left="426"/>
        <w:rPr>
          <w:rFonts w:cs="Noto Sans"/>
          <w:b/>
          <w:sz w:val="20"/>
          <w:szCs w:val="20"/>
          <w:lang w:val="es-ES"/>
        </w:rPr>
      </w:pPr>
      <w:r w:rsidRPr="00587FE2">
        <w:rPr>
          <w:rFonts w:cs="Noto Sans"/>
          <w:b/>
          <w:sz w:val="20"/>
          <w:szCs w:val="20"/>
          <w:lang w:val="es-ES"/>
        </w:rPr>
        <w:t xml:space="preserve">Proceso de seguimiento, control y </w:t>
      </w:r>
      <w:r w:rsidR="00486DD0">
        <w:rPr>
          <w:rFonts w:cs="Noto Sans"/>
          <w:b/>
          <w:sz w:val="20"/>
          <w:szCs w:val="20"/>
          <w:lang w:val="es-ES"/>
        </w:rPr>
        <w:t>evaluación que se tiene previsto</w:t>
      </w:r>
      <w:r w:rsidRPr="00587FE2">
        <w:rPr>
          <w:rFonts w:cs="Noto Sans"/>
          <w:b/>
          <w:sz w:val="20"/>
          <w:szCs w:val="20"/>
          <w:lang w:val="es-ES"/>
        </w:rPr>
        <w:t xml:space="preserve"> llevar a </w:t>
      </w:r>
      <w:r w:rsidR="00486DD0">
        <w:rPr>
          <w:rFonts w:cs="Noto Sans"/>
          <w:b/>
          <w:sz w:val="20"/>
          <w:szCs w:val="20"/>
          <w:lang w:val="es-ES"/>
        </w:rPr>
        <w:t xml:space="preserve">cabo </w:t>
      </w:r>
      <w:r w:rsidRPr="00587FE2">
        <w:rPr>
          <w:rFonts w:cs="Noto Sans"/>
          <w:b/>
          <w:sz w:val="20"/>
          <w:szCs w:val="20"/>
          <w:lang w:val="es-ES"/>
        </w:rPr>
        <w:t>a lo largo de la ejecución del proyecto</w:t>
      </w:r>
    </w:p>
    <w:p w:rsidR="007B6D51" w:rsidRPr="00587FE2" w:rsidRDefault="007B6D51" w:rsidP="006C61FB">
      <w:pPr>
        <w:rPr>
          <w:rFonts w:cs="Noto Sans"/>
          <w:sz w:val="20"/>
          <w:szCs w:val="20"/>
          <w:lang w:val="es-ES"/>
        </w:rPr>
      </w:pPr>
    </w:p>
    <w:p w:rsidR="007B6D51" w:rsidRPr="00587FE2" w:rsidRDefault="007B6D51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i/>
          <w:sz w:val="18"/>
          <w:szCs w:val="18"/>
          <w:lang w:val="es-ES"/>
        </w:rPr>
      </w:pPr>
      <w:r w:rsidRPr="00587FE2">
        <w:rPr>
          <w:rFonts w:cs="Noto Sans"/>
          <w:i/>
          <w:sz w:val="18"/>
          <w:szCs w:val="18"/>
          <w:lang w:val="es-ES"/>
        </w:rPr>
        <w:t>Detallad el sistema de seguimiento</w:t>
      </w:r>
      <w:r w:rsidR="000901E0" w:rsidRPr="00587FE2">
        <w:rPr>
          <w:rFonts w:cs="Noto Sans"/>
          <w:i/>
          <w:sz w:val="18"/>
          <w:szCs w:val="18"/>
          <w:lang w:val="es-ES"/>
        </w:rPr>
        <w:t>:</w:t>
      </w:r>
      <w:r w:rsidRPr="00587FE2">
        <w:rPr>
          <w:rFonts w:cs="Noto Sans"/>
          <w:i/>
          <w:sz w:val="18"/>
          <w:szCs w:val="18"/>
          <w:lang w:val="es-ES"/>
        </w:rPr>
        <w:t xml:space="preserve"> técnicas, participación de actores involucrados, etc.</w:t>
      </w:r>
    </w:p>
    <w:p w:rsidR="007B6D51" w:rsidRPr="00587FE2" w:rsidRDefault="007B6D51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sz w:val="20"/>
          <w:szCs w:val="20"/>
          <w:lang w:val="es-ES"/>
        </w:rPr>
      </w:pPr>
    </w:p>
    <w:p w:rsidR="007B6D51" w:rsidRPr="00587FE2" w:rsidRDefault="007926C3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sz w:val="20"/>
          <w:szCs w:val="20"/>
          <w:lang w:val="es-ES"/>
        </w:rPr>
      </w:pPr>
      <w:r w:rsidRPr="00587FE2">
        <w:rPr>
          <w:rFonts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B6D51" w:rsidRPr="00587FE2">
        <w:rPr>
          <w:rFonts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cs="Noto Sans"/>
          <w:sz w:val="20"/>
          <w:szCs w:val="20"/>
          <w:lang w:val="es-ES"/>
        </w:rPr>
      </w:r>
      <w:r w:rsidRPr="00587FE2">
        <w:rPr>
          <w:rFonts w:cs="Noto Sans"/>
          <w:sz w:val="20"/>
          <w:szCs w:val="20"/>
          <w:lang w:val="es-ES"/>
        </w:rPr>
        <w:fldChar w:fldCharType="separate"/>
      </w:r>
      <w:r w:rsidR="007B6D51" w:rsidRPr="00587FE2">
        <w:rPr>
          <w:rFonts w:cs="Noto Sans"/>
          <w:sz w:val="20"/>
          <w:szCs w:val="20"/>
          <w:lang w:val="es-ES"/>
        </w:rPr>
        <w:t> </w:t>
      </w:r>
      <w:r w:rsidR="007B6D51" w:rsidRPr="00587FE2">
        <w:rPr>
          <w:rFonts w:cs="Noto Sans"/>
          <w:sz w:val="20"/>
          <w:szCs w:val="20"/>
          <w:lang w:val="es-ES"/>
        </w:rPr>
        <w:t> </w:t>
      </w:r>
      <w:r w:rsidR="007B6D51" w:rsidRPr="00587FE2">
        <w:rPr>
          <w:rFonts w:cs="Noto Sans"/>
          <w:sz w:val="20"/>
          <w:szCs w:val="20"/>
          <w:lang w:val="es-ES"/>
        </w:rPr>
        <w:t> </w:t>
      </w:r>
      <w:r w:rsidR="007B6D51" w:rsidRPr="00587FE2">
        <w:rPr>
          <w:rFonts w:cs="Noto Sans"/>
          <w:sz w:val="20"/>
          <w:szCs w:val="20"/>
          <w:lang w:val="es-ES"/>
        </w:rPr>
        <w:t> </w:t>
      </w:r>
      <w:r w:rsidR="007B6D51" w:rsidRPr="00587FE2">
        <w:rPr>
          <w:rFonts w:cs="Noto Sans"/>
          <w:sz w:val="20"/>
          <w:szCs w:val="20"/>
          <w:lang w:val="es-ES"/>
        </w:rPr>
        <w:t> </w:t>
      </w:r>
      <w:r w:rsidRPr="00587FE2">
        <w:rPr>
          <w:rFonts w:cs="Noto Sans"/>
          <w:sz w:val="20"/>
          <w:szCs w:val="20"/>
          <w:lang w:val="es-ES"/>
        </w:rPr>
        <w:fldChar w:fldCharType="end"/>
      </w:r>
    </w:p>
    <w:p w:rsidR="007B6D51" w:rsidRPr="00587FE2" w:rsidRDefault="007B6D51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sz w:val="20"/>
          <w:szCs w:val="20"/>
          <w:lang w:val="es-ES"/>
        </w:rPr>
      </w:pPr>
    </w:p>
    <w:p w:rsidR="007B6D51" w:rsidRPr="00587FE2" w:rsidRDefault="007B6D51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i/>
          <w:sz w:val="18"/>
          <w:szCs w:val="18"/>
          <w:lang w:val="es-ES"/>
        </w:rPr>
      </w:pPr>
      <w:r w:rsidRPr="00587FE2">
        <w:rPr>
          <w:rFonts w:cs="Noto Sans"/>
          <w:i/>
          <w:sz w:val="18"/>
          <w:szCs w:val="18"/>
          <w:lang w:val="es-ES"/>
        </w:rPr>
        <w:t>Detallad el sistema de evaluación</w:t>
      </w:r>
      <w:r w:rsidR="000901E0" w:rsidRPr="00587FE2">
        <w:rPr>
          <w:rFonts w:cs="Noto Sans"/>
          <w:i/>
          <w:sz w:val="18"/>
          <w:szCs w:val="18"/>
          <w:lang w:val="es-ES"/>
        </w:rPr>
        <w:t>:</w:t>
      </w:r>
      <w:r w:rsidRPr="00587FE2">
        <w:rPr>
          <w:rFonts w:cs="Noto Sans"/>
          <w:i/>
          <w:sz w:val="18"/>
          <w:szCs w:val="18"/>
          <w:lang w:val="es-ES"/>
        </w:rPr>
        <w:t xml:space="preserve"> técnicas, participación de actores involucrados, etc.</w:t>
      </w:r>
    </w:p>
    <w:p w:rsidR="007B6D51" w:rsidRPr="00587FE2" w:rsidRDefault="007B6D51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sz w:val="20"/>
          <w:szCs w:val="20"/>
          <w:lang w:val="es-ES"/>
        </w:rPr>
      </w:pPr>
    </w:p>
    <w:p w:rsidR="007B6D51" w:rsidRPr="00587FE2" w:rsidRDefault="007926C3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sz w:val="20"/>
          <w:szCs w:val="20"/>
          <w:lang w:val="es-ES"/>
        </w:rPr>
      </w:pPr>
      <w:r w:rsidRPr="00587FE2">
        <w:rPr>
          <w:rFonts w:cs="Noto Sans"/>
          <w:sz w:val="20"/>
          <w:szCs w:val="20"/>
          <w:lang w:val="es-ES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B6D51" w:rsidRPr="00587FE2">
        <w:rPr>
          <w:rFonts w:cs="Noto Sans"/>
          <w:sz w:val="20"/>
          <w:szCs w:val="20"/>
          <w:lang w:val="es-ES"/>
        </w:rPr>
        <w:instrText xml:space="preserve"> FORMTEXT </w:instrText>
      </w:r>
      <w:r w:rsidRPr="00587FE2">
        <w:rPr>
          <w:rFonts w:cs="Noto Sans"/>
          <w:sz w:val="20"/>
          <w:szCs w:val="20"/>
          <w:lang w:val="es-ES"/>
        </w:rPr>
      </w:r>
      <w:r w:rsidRPr="00587FE2">
        <w:rPr>
          <w:rFonts w:cs="Noto Sans"/>
          <w:sz w:val="20"/>
          <w:szCs w:val="20"/>
          <w:lang w:val="es-ES"/>
        </w:rPr>
        <w:fldChar w:fldCharType="separate"/>
      </w:r>
      <w:r w:rsidR="007B6D51" w:rsidRPr="00587FE2">
        <w:rPr>
          <w:rFonts w:cs="Noto Sans"/>
          <w:sz w:val="20"/>
          <w:szCs w:val="20"/>
          <w:lang w:val="es-ES"/>
        </w:rPr>
        <w:t> </w:t>
      </w:r>
      <w:r w:rsidR="007B6D51" w:rsidRPr="00587FE2">
        <w:rPr>
          <w:rFonts w:cs="Noto Sans"/>
          <w:sz w:val="20"/>
          <w:szCs w:val="20"/>
          <w:lang w:val="es-ES"/>
        </w:rPr>
        <w:t> </w:t>
      </w:r>
      <w:r w:rsidR="007B6D51" w:rsidRPr="00587FE2">
        <w:rPr>
          <w:rFonts w:cs="Noto Sans"/>
          <w:sz w:val="20"/>
          <w:szCs w:val="20"/>
          <w:lang w:val="es-ES"/>
        </w:rPr>
        <w:t> </w:t>
      </w:r>
      <w:r w:rsidR="007B6D51" w:rsidRPr="00587FE2">
        <w:rPr>
          <w:rFonts w:cs="Noto Sans"/>
          <w:sz w:val="20"/>
          <w:szCs w:val="20"/>
          <w:lang w:val="es-ES"/>
        </w:rPr>
        <w:t> </w:t>
      </w:r>
      <w:r w:rsidR="007B6D51" w:rsidRPr="00587FE2">
        <w:rPr>
          <w:rFonts w:cs="Noto Sans"/>
          <w:sz w:val="20"/>
          <w:szCs w:val="20"/>
          <w:lang w:val="es-ES"/>
        </w:rPr>
        <w:t> </w:t>
      </w:r>
      <w:r w:rsidRPr="00587FE2">
        <w:rPr>
          <w:rFonts w:cs="Noto Sans"/>
          <w:sz w:val="20"/>
          <w:szCs w:val="20"/>
          <w:lang w:val="es-ES"/>
        </w:rPr>
        <w:fldChar w:fldCharType="end"/>
      </w:r>
    </w:p>
    <w:p w:rsidR="007B6D51" w:rsidRPr="00587FE2" w:rsidRDefault="007B6D51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sz w:val="20"/>
          <w:szCs w:val="20"/>
          <w:lang w:val="es-ES"/>
        </w:rPr>
      </w:pPr>
    </w:p>
    <w:p w:rsidR="007B6D51" w:rsidRPr="00587FE2" w:rsidRDefault="007B6D51" w:rsidP="006C61FB">
      <w:pPr>
        <w:pStyle w:val="Textoindependiente"/>
        <w:tabs>
          <w:tab w:val="left" w:pos="7088"/>
        </w:tabs>
        <w:suppressAutoHyphens w:val="0"/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B6D51" w:rsidRPr="00587FE2" w:rsidRDefault="007B6D51" w:rsidP="006C61FB">
      <w:pPr>
        <w:pStyle w:val="Prrafodelista"/>
        <w:numPr>
          <w:ilvl w:val="0"/>
          <w:numId w:val="20"/>
        </w:numPr>
        <w:ind w:left="426"/>
        <w:rPr>
          <w:rFonts w:cs="Noto Sans"/>
          <w:b/>
          <w:noProof/>
          <w:sz w:val="20"/>
          <w:szCs w:val="20"/>
          <w:lang w:val="es-ES"/>
        </w:rPr>
      </w:pPr>
      <w:r w:rsidRPr="00587FE2">
        <w:rPr>
          <w:rFonts w:cs="Noto Sans"/>
          <w:b/>
          <w:noProof/>
          <w:sz w:val="20"/>
          <w:szCs w:val="20"/>
          <w:lang w:val="es-ES"/>
        </w:rPr>
        <w:t>¿Se prevé realizar una evaluación externa cuando haya finalizado el proyecto?</w:t>
      </w:r>
    </w:p>
    <w:p w:rsidR="007B6D51" w:rsidRPr="00587FE2" w:rsidRDefault="007B6D51" w:rsidP="006C61FB">
      <w:pPr>
        <w:rPr>
          <w:rFonts w:cs="Noto Sans"/>
          <w:noProof/>
          <w:sz w:val="20"/>
          <w:szCs w:val="20"/>
          <w:lang w:val="es-ES"/>
        </w:rPr>
      </w:pPr>
    </w:p>
    <w:p w:rsidR="007B6D51" w:rsidRPr="00587FE2" w:rsidRDefault="007926C3" w:rsidP="006C61FB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  <w:lang w:val="es-ES"/>
        </w:rPr>
      </w:r>
      <w:r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t xml:space="preserve"> No</w:t>
      </w:r>
      <w:r w:rsidR="00486DD0">
        <w:rPr>
          <w:rFonts w:ascii="Noto Sans" w:hAnsi="Noto Sans" w:cs="Noto Sans"/>
          <w:sz w:val="20"/>
          <w:szCs w:val="20"/>
          <w:lang w:val="es-ES"/>
        </w:rPr>
        <w:t xml:space="preserve">      </w:t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="007B6D51" w:rsidRPr="00587FE2">
        <w:rPr>
          <w:rFonts w:ascii="Noto Sans" w:hAnsi="Noto Sans" w:cs="Noto Sans"/>
          <w:sz w:val="20"/>
          <w:szCs w:val="20"/>
          <w:lang w:val="es-E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  <w:lang w:val="es-ES"/>
        </w:rPr>
      </w:r>
      <w:r>
        <w:rPr>
          <w:rFonts w:ascii="Noto Sans" w:hAnsi="Noto Sans" w:cs="Noto Sans"/>
          <w:sz w:val="20"/>
          <w:szCs w:val="20"/>
          <w:lang w:val="es-ES"/>
        </w:rPr>
        <w:fldChar w:fldCharType="separate"/>
      </w:r>
      <w:r w:rsidRPr="00587FE2">
        <w:rPr>
          <w:rFonts w:ascii="Noto Sans" w:hAnsi="Noto Sans" w:cs="Noto Sans"/>
          <w:sz w:val="20"/>
          <w:szCs w:val="20"/>
          <w:lang w:val="es-ES"/>
        </w:rPr>
        <w:fldChar w:fldCharType="end"/>
      </w:r>
      <w:r w:rsidR="000901E0" w:rsidRPr="00587FE2">
        <w:rPr>
          <w:rFonts w:ascii="Noto Sans" w:hAnsi="Noto Sans" w:cs="Noto Sans"/>
          <w:sz w:val="20"/>
          <w:szCs w:val="20"/>
          <w:lang w:val="es-ES"/>
        </w:rPr>
        <w:t xml:space="preserve"> Sí</w:t>
      </w:r>
    </w:p>
    <w:p w:rsidR="007B6D51" w:rsidRPr="00587FE2" w:rsidRDefault="007B6D51" w:rsidP="006C61FB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  <w:lang w:val="es-ES"/>
        </w:rPr>
      </w:pPr>
    </w:p>
    <w:p w:rsidR="007B6D51" w:rsidRPr="00587FE2" w:rsidRDefault="000901E0" w:rsidP="006C61FB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18"/>
          <w:szCs w:val="18"/>
          <w:lang w:val="es-ES"/>
        </w:rPr>
      </w:pPr>
      <w:r w:rsidRPr="00587FE2">
        <w:rPr>
          <w:rFonts w:ascii="Noto Sans" w:hAnsi="Noto Sans" w:cs="Noto Sans"/>
          <w:sz w:val="18"/>
          <w:szCs w:val="18"/>
          <w:lang w:val="es-ES"/>
        </w:rPr>
        <w:t>(</w:t>
      </w:r>
      <w:r w:rsidR="007B6D51" w:rsidRPr="00587FE2">
        <w:rPr>
          <w:rFonts w:ascii="Noto Sans" w:hAnsi="Noto Sans" w:cs="Noto Sans"/>
          <w:i/>
          <w:sz w:val="18"/>
          <w:szCs w:val="18"/>
          <w:lang w:val="es-ES"/>
        </w:rPr>
        <w:t>En caso afirmativo, recordad que con la documentación anexa tenéis que adjuntar un plan de evaluación detallado para que los gastos sean aceptados.</w:t>
      </w:r>
      <w:r w:rsidRPr="00587FE2">
        <w:rPr>
          <w:rFonts w:ascii="Noto Sans" w:hAnsi="Noto Sans" w:cs="Noto Sans"/>
          <w:sz w:val="18"/>
          <w:szCs w:val="18"/>
          <w:lang w:val="es-ES"/>
        </w:rPr>
        <w:t>)</w:t>
      </w:r>
    </w:p>
    <w:p w:rsidR="007B6D51" w:rsidRPr="00587FE2" w:rsidRDefault="007B6D51" w:rsidP="00012909">
      <w:pPr>
        <w:pStyle w:val="Textoindependiente"/>
        <w:tabs>
          <w:tab w:val="left" w:pos="7088"/>
        </w:tabs>
        <w:suppressAutoHyphens w:val="0"/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:rsidR="007B6D51" w:rsidRPr="00587FE2" w:rsidRDefault="007B6D51" w:rsidP="00012909">
      <w:pPr>
        <w:pStyle w:val="Textoindependiente"/>
        <w:tabs>
          <w:tab w:val="left" w:pos="7088"/>
        </w:tabs>
        <w:suppressAutoHyphens w:val="0"/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</w:p>
    <w:p w:rsidR="007B6D51" w:rsidRPr="00587FE2" w:rsidRDefault="000901E0" w:rsidP="00012909">
      <w:pPr>
        <w:pStyle w:val="Textoindependiente"/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 xml:space="preserve">Bloque </w:t>
      </w:r>
      <w:r w:rsidR="007B6D51" w:rsidRPr="00587FE2">
        <w:rPr>
          <w:rFonts w:ascii="Noto Sans" w:hAnsi="Noto Sans" w:cs="Noto Sans"/>
          <w:b/>
          <w:sz w:val="22"/>
          <w:szCs w:val="22"/>
          <w:lang w:val="es-ES"/>
        </w:rPr>
        <w:t xml:space="preserve">6. Actividad de sensibilización o información en las Islas Baleares (sólo en caso de que esté previsto </w:t>
      </w:r>
      <w:r w:rsidRPr="00587FE2">
        <w:rPr>
          <w:rFonts w:ascii="Noto Sans" w:hAnsi="Noto Sans" w:cs="Noto Sans"/>
          <w:b/>
          <w:sz w:val="22"/>
          <w:szCs w:val="22"/>
          <w:lang w:val="es-ES"/>
        </w:rPr>
        <w:t>en e</w:t>
      </w:r>
      <w:r w:rsidR="007B6D51" w:rsidRPr="00587FE2">
        <w:rPr>
          <w:rFonts w:ascii="Noto Sans" w:hAnsi="Noto Sans" w:cs="Noto Sans"/>
          <w:b/>
          <w:sz w:val="22"/>
          <w:szCs w:val="22"/>
          <w:lang w:val="es-ES"/>
        </w:rPr>
        <w:t>l proyecto)</w:t>
      </w:r>
    </w:p>
    <w:p w:rsidR="00012909" w:rsidRPr="00587FE2" w:rsidRDefault="00012909" w:rsidP="00012909">
      <w:pPr>
        <w:pStyle w:val="Textoindependiente"/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b/>
          <w:sz w:val="22"/>
          <w:szCs w:val="22"/>
          <w:lang w:val="es-ES"/>
        </w:rPr>
      </w:pPr>
    </w:p>
    <w:p w:rsidR="007B6D51" w:rsidRPr="00587FE2" w:rsidRDefault="007B6D51" w:rsidP="006C61F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>6.1. Tipo de actividad (taller, exposición, conferencia, etc.)</w:t>
      </w:r>
    </w:p>
    <w:p w:rsidR="007B6D51" w:rsidRPr="00587FE2" w:rsidRDefault="007B6D51" w:rsidP="006C61FB">
      <w:pPr>
        <w:shd w:val="clear" w:color="auto" w:fill="FFFFFF"/>
        <w:rPr>
          <w:rFonts w:cs="Noto Sans"/>
          <w:sz w:val="20"/>
          <w:szCs w:val="20"/>
          <w:lang w:val="es-ES" w:eastAsia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8642"/>
      </w:tblGrid>
      <w:tr w:rsidR="007B6D51" w:rsidRPr="00587FE2" w:rsidTr="006C61FB">
        <w:trPr>
          <w:trHeight w:val="18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51" w:rsidRPr="00587FE2" w:rsidRDefault="007926C3" w:rsidP="006C61FB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B6D51" w:rsidRPr="00587FE2" w:rsidRDefault="007B6D51" w:rsidP="006C61FB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</w:tbl>
    <w:p w:rsidR="007B6D51" w:rsidRPr="00587FE2" w:rsidRDefault="007B6D51" w:rsidP="006C61FB">
      <w:pPr>
        <w:shd w:val="clear" w:color="auto" w:fill="FFFFFF"/>
        <w:rPr>
          <w:rFonts w:cs="Noto Sans"/>
          <w:sz w:val="20"/>
          <w:szCs w:val="20"/>
          <w:lang w:val="es-ES" w:eastAsia="es-ES"/>
        </w:rPr>
      </w:pPr>
    </w:p>
    <w:p w:rsidR="007B6D51" w:rsidRPr="00587FE2" w:rsidRDefault="007B6D51" w:rsidP="00FE3511">
      <w:pPr>
        <w:pStyle w:val="Textoindependiente"/>
        <w:keepNext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lastRenderedPageBreak/>
        <w:t>6.2. Resumen (breve descripción)</w:t>
      </w:r>
    </w:p>
    <w:p w:rsidR="007B6D51" w:rsidRPr="00587FE2" w:rsidRDefault="007B6D51" w:rsidP="0085069D">
      <w:pPr>
        <w:keepNext/>
        <w:shd w:val="clear" w:color="auto" w:fill="FFFFFF"/>
        <w:rPr>
          <w:rFonts w:cs="Noto Sans"/>
          <w:sz w:val="20"/>
          <w:szCs w:val="20"/>
          <w:lang w:val="es-ES" w:eastAsia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8642"/>
      </w:tblGrid>
      <w:tr w:rsidR="007B6D51" w:rsidRPr="00587FE2" w:rsidTr="006C61FB">
        <w:trPr>
          <w:trHeight w:val="18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51" w:rsidRPr="00587FE2" w:rsidRDefault="007926C3" w:rsidP="006C61FB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B6D51" w:rsidRPr="00587FE2" w:rsidRDefault="007B6D51" w:rsidP="006C61FB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</w:tbl>
    <w:p w:rsidR="007B6D51" w:rsidRPr="00587FE2" w:rsidRDefault="007B6D51" w:rsidP="0070223B">
      <w:pPr>
        <w:shd w:val="clear" w:color="auto" w:fill="FFFFFF"/>
        <w:rPr>
          <w:rFonts w:cs="Noto Sans"/>
          <w:sz w:val="20"/>
          <w:szCs w:val="20"/>
          <w:lang w:val="es-ES" w:eastAsia="es-ES"/>
        </w:rPr>
      </w:pPr>
    </w:p>
    <w:p w:rsidR="007B6D51" w:rsidRPr="00587FE2" w:rsidRDefault="007B6D51" w:rsidP="0070223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jc w:val="both"/>
        <w:rPr>
          <w:rFonts w:ascii="Noto Sans" w:hAnsi="Noto Sans" w:cs="Noto Sans"/>
          <w:b/>
          <w:sz w:val="22"/>
          <w:szCs w:val="22"/>
          <w:lang w:val="es-ES"/>
        </w:rPr>
      </w:pPr>
      <w:r w:rsidRPr="00587FE2">
        <w:rPr>
          <w:rFonts w:ascii="Noto Sans" w:hAnsi="Noto Sans" w:cs="Noto Sans"/>
          <w:b/>
          <w:sz w:val="22"/>
          <w:szCs w:val="22"/>
          <w:lang w:val="es-ES"/>
        </w:rPr>
        <w:t>6.3. Poblaci</w:t>
      </w:r>
      <w:r w:rsidR="006C61FB" w:rsidRPr="00587FE2">
        <w:rPr>
          <w:rFonts w:ascii="Noto Sans" w:hAnsi="Noto Sans" w:cs="Noto Sans"/>
          <w:b/>
          <w:sz w:val="22"/>
          <w:szCs w:val="22"/>
          <w:lang w:val="es-ES"/>
        </w:rPr>
        <w:t>ón destinataria</w:t>
      </w:r>
    </w:p>
    <w:p w:rsidR="007B6D51" w:rsidRPr="00587FE2" w:rsidRDefault="007B6D51" w:rsidP="0070223B">
      <w:pPr>
        <w:shd w:val="clear" w:color="auto" w:fill="FFFFFF"/>
        <w:rPr>
          <w:rFonts w:cs="Noto Sans"/>
          <w:sz w:val="20"/>
          <w:szCs w:val="20"/>
          <w:lang w:val="es-ES" w:eastAsia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8642"/>
      </w:tblGrid>
      <w:tr w:rsidR="007B6D51" w:rsidRPr="00587FE2" w:rsidTr="006C61FB">
        <w:trPr>
          <w:trHeight w:val="18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51" w:rsidRPr="00587FE2" w:rsidRDefault="007926C3" w:rsidP="0070223B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instrText xml:space="preserve"> FORMTEXT </w:instrTex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separate"/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="007B6D51"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t> </w:t>
            </w:r>
            <w:r w:rsidRPr="00587FE2">
              <w:rPr>
                <w:rFonts w:ascii="Noto Sans" w:hAnsi="Noto Sans" w:cs="Noto Sans"/>
                <w:sz w:val="20"/>
                <w:szCs w:val="20"/>
                <w:lang w:val="es-ES"/>
              </w:rPr>
              <w:fldChar w:fldCharType="end"/>
            </w:r>
          </w:p>
          <w:p w:rsidR="007B6D51" w:rsidRPr="00587FE2" w:rsidRDefault="007B6D51" w:rsidP="0070223B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</w:tbl>
    <w:p w:rsidR="00713779" w:rsidRPr="00587FE2" w:rsidRDefault="00713779" w:rsidP="0070223B">
      <w:pPr>
        <w:tabs>
          <w:tab w:val="left" w:pos="1168"/>
        </w:tabs>
        <w:rPr>
          <w:rFonts w:cs="Noto Sans"/>
          <w:sz w:val="20"/>
          <w:szCs w:val="20"/>
          <w:lang w:val="es-ES"/>
        </w:rPr>
      </w:pPr>
    </w:p>
    <w:sectPr w:rsidR="00713779" w:rsidRPr="00587FE2" w:rsidSect="008C3094">
      <w:pgSz w:w="11905" w:h="16837"/>
      <w:pgMar w:top="1276" w:right="851" w:bottom="1701" w:left="2552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8C3" w:rsidRDefault="009168C3" w:rsidP="002F3D33">
      <w:r>
        <w:separator/>
      </w:r>
    </w:p>
  </w:endnote>
  <w:endnote w:type="continuationSeparator" w:id="0">
    <w:p w:rsidR="009168C3" w:rsidRDefault="009168C3" w:rsidP="002F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altName w:val="DejaVu Serif Condensed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3218"/>
      <w:gridCol w:w="4279"/>
      <w:gridCol w:w="2539"/>
    </w:tblGrid>
    <w:tr w:rsidR="009168C3" w:rsidRPr="00A66DD6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D00D3" w:rsidRPr="00A66DD6" w:rsidRDefault="00CD00D3" w:rsidP="00CD00D3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>Pl. de la Drassana, 4</w:t>
          </w:r>
        </w:p>
        <w:p w:rsidR="009168C3" w:rsidRPr="00A66DD6" w:rsidRDefault="009168C3" w:rsidP="00E27492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 xml:space="preserve">07012 Palma </w:t>
          </w:r>
        </w:p>
        <w:p w:rsidR="009168C3" w:rsidRPr="00A66DD6" w:rsidRDefault="009168C3" w:rsidP="00E27492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>Tel. 971 17 74 00</w:t>
          </w:r>
        </w:p>
        <w:p w:rsidR="009168C3" w:rsidRPr="00A66DD6" w:rsidRDefault="009168C3" w:rsidP="00E27492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color w:val="C30045"/>
              <w:lang w:val="ca-ES"/>
            </w:rPr>
            <w:t>serveissocialsicooperacio.caib.es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9168C3" w:rsidRPr="00A66DD6" w:rsidRDefault="009168C3" w:rsidP="00842E51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9168C3" w:rsidRPr="00A66DD6" w:rsidRDefault="007926C3" w:rsidP="003403A6">
          <w:pPr>
            <w:pStyle w:val="Nmerodepgina1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fldChar w:fldCharType="begin"/>
          </w:r>
          <w:r w:rsidR="009168C3" w:rsidRPr="00A66DD6">
            <w:rPr>
              <w:rFonts w:ascii="Noto Sans" w:hAnsi="Noto Sans" w:cs="Noto Sans"/>
              <w:lang w:val="ca-ES"/>
            </w:rPr>
            <w:instrText>PAGE   \* MERGEFORMAT</w:instrText>
          </w:r>
          <w:r w:rsidRPr="00A66DD6">
            <w:rPr>
              <w:rFonts w:ascii="Noto Sans" w:hAnsi="Noto Sans" w:cs="Noto Sans"/>
              <w:lang w:val="ca-ES"/>
            </w:rPr>
            <w:fldChar w:fldCharType="separate"/>
          </w:r>
          <w:r w:rsidR="000A6469">
            <w:rPr>
              <w:rFonts w:ascii="Noto Sans" w:hAnsi="Noto Sans" w:cs="Noto Sans"/>
              <w:noProof/>
              <w:lang w:val="ca-ES"/>
            </w:rPr>
            <w:t>11</w:t>
          </w:r>
          <w:r w:rsidRPr="00A66DD6">
            <w:rPr>
              <w:rFonts w:ascii="Noto Sans" w:hAnsi="Noto Sans" w:cs="Noto Sans"/>
              <w:lang w:val="ca-ES"/>
            </w:rPr>
            <w:fldChar w:fldCharType="end"/>
          </w:r>
        </w:p>
      </w:tc>
    </w:tr>
  </w:tbl>
  <w:p w:rsidR="009168C3" w:rsidRPr="00A66DD6" w:rsidRDefault="009168C3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3218"/>
      <w:gridCol w:w="4279"/>
      <w:gridCol w:w="2539"/>
    </w:tblGrid>
    <w:tr w:rsidR="009168C3" w:rsidRPr="00A66DD6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D00D3" w:rsidRPr="00A66DD6" w:rsidRDefault="00CD00D3" w:rsidP="00CD00D3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>Pl. de la Drassana, 4</w:t>
          </w:r>
        </w:p>
        <w:p w:rsidR="009168C3" w:rsidRPr="00A66DD6" w:rsidRDefault="009168C3" w:rsidP="00B340FE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 xml:space="preserve">07012 Palma </w:t>
          </w:r>
        </w:p>
        <w:p w:rsidR="009168C3" w:rsidRPr="00A66DD6" w:rsidRDefault="009168C3" w:rsidP="00B340FE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>Tel. 971 17 74 00</w:t>
          </w:r>
        </w:p>
        <w:p w:rsidR="009168C3" w:rsidRPr="00A66DD6" w:rsidRDefault="009168C3" w:rsidP="00B340FE">
          <w:pPr>
            <w:pStyle w:val="Peudepgina"/>
            <w:rPr>
              <w:rFonts w:ascii="Noto Sans" w:hAnsi="Noto Sans" w:cs="Noto Sans"/>
              <w:color w:val="C30045"/>
              <w:lang w:val="ca-ES"/>
            </w:rPr>
          </w:pPr>
          <w:r w:rsidRPr="00A66DD6">
            <w:rPr>
              <w:rFonts w:ascii="Noto Sans" w:hAnsi="Noto Sans" w:cs="Noto Sans"/>
              <w:color w:val="C30045"/>
              <w:lang w:val="ca-ES"/>
            </w:rPr>
            <w:t>serveissocialsicooperacio.caib.es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9168C3" w:rsidRPr="00A66DD6" w:rsidRDefault="009168C3" w:rsidP="00842E51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9168C3" w:rsidRPr="00A66DD6" w:rsidRDefault="009168C3" w:rsidP="003403A6">
          <w:pPr>
            <w:pStyle w:val="Peudepgina"/>
            <w:rPr>
              <w:rFonts w:ascii="Noto Sans" w:hAnsi="Noto Sans" w:cs="Noto Sans"/>
              <w:lang w:val="ca-ES"/>
            </w:rPr>
          </w:pPr>
        </w:p>
      </w:tc>
    </w:tr>
  </w:tbl>
  <w:p w:rsidR="009168C3" w:rsidRPr="00A66DD6" w:rsidRDefault="009168C3" w:rsidP="00AF6E68">
    <w:pPr>
      <w:pStyle w:val="Piedepgina"/>
      <w:rPr>
        <w:rFonts w:cs="Noto Sans"/>
        <w:sz w:val="15"/>
        <w:szCs w:val="15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C3" w:rsidRDefault="009168C3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3218"/>
      <w:gridCol w:w="4279"/>
      <w:gridCol w:w="2539"/>
    </w:tblGrid>
    <w:tr w:rsidR="009168C3" w:rsidRPr="00A66DD6" w:rsidTr="00587FE2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D00D3" w:rsidRDefault="00CD00D3" w:rsidP="00587FE2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>Pl. de la Drassana, 4</w:t>
          </w:r>
        </w:p>
        <w:p w:rsidR="009168C3" w:rsidRPr="00A66DD6" w:rsidRDefault="009168C3" w:rsidP="00587FE2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 xml:space="preserve">07012 Palma </w:t>
          </w:r>
        </w:p>
        <w:p w:rsidR="009168C3" w:rsidRPr="00A66DD6" w:rsidRDefault="009168C3" w:rsidP="00587FE2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>Tel. 971 17 74 00</w:t>
          </w:r>
        </w:p>
        <w:p w:rsidR="009168C3" w:rsidRPr="00A66DD6" w:rsidRDefault="009168C3" w:rsidP="00587FE2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color w:val="C30045"/>
              <w:lang w:val="ca-ES"/>
            </w:rPr>
            <w:t>serveissocialsicooperacio.caib.es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9168C3" w:rsidRPr="00A66DD6" w:rsidRDefault="009168C3" w:rsidP="00587FE2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9168C3" w:rsidRPr="00A66DD6" w:rsidRDefault="007926C3" w:rsidP="00587FE2">
          <w:pPr>
            <w:pStyle w:val="Nmerodepgina1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fldChar w:fldCharType="begin"/>
          </w:r>
          <w:r w:rsidR="009168C3" w:rsidRPr="00A66DD6">
            <w:rPr>
              <w:rFonts w:ascii="Noto Sans" w:hAnsi="Noto Sans" w:cs="Noto Sans"/>
              <w:lang w:val="ca-ES"/>
            </w:rPr>
            <w:instrText>PAGE   \* MERGEFORMAT</w:instrText>
          </w:r>
          <w:r w:rsidRPr="00A66DD6">
            <w:rPr>
              <w:rFonts w:ascii="Noto Sans" w:hAnsi="Noto Sans" w:cs="Noto Sans"/>
              <w:lang w:val="ca-ES"/>
            </w:rPr>
            <w:fldChar w:fldCharType="separate"/>
          </w:r>
          <w:r w:rsidR="000A6469">
            <w:rPr>
              <w:rFonts w:ascii="Noto Sans" w:hAnsi="Noto Sans" w:cs="Noto Sans"/>
              <w:noProof/>
              <w:lang w:val="ca-ES"/>
            </w:rPr>
            <w:t>19</w:t>
          </w:r>
          <w:r w:rsidRPr="00A66DD6">
            <w:rPr>
              <w:rFonts w:ascii="Noto Sans" w:hAnsi="Noto Sans" w:cs="Noto Sans"/>
              <w:lang w:val="ca-ES"/>
            </w:rPr>
            <w:fldChar w:fldCharType="end"/>
          </w:r>
        </w:p>
      </w:tc>
    </w:tr>
  </w:tbl>
  <w:p w:rsidR="009168C3" w:rsidRPr="0001582B" w:rsidRDefault="009168C3" w:rsidP="0001582B">
    <w:pPr>
      <w:pStyle w:val="Piedepgina"/>
      <w:rPr>
        <w:sz w:val="15"/>
        <w:szCs w:val="15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C3" w:rsidRDefault="009168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8C3" w:rsidRDefault="009168C3" w:rsidP="002F3D33">
      <w:r>
        <w:separator/>
      </w:r>
    </w:p>
  </w:footnote>
  <w:footnote w:type="continuationSeparator" w:id="0">
    <w:p w:rsidR="009168C3" w:rsidRDefault="009168C3" w:rsidP="002F3D33">
      <w:r>
        <w:continuationSeparator/>
      </w:r>
    </w:p>
  </w:footnote>
  <w:footnote w:id="1">
    <w:p w:rsidR="009168C3" w:rsidRPr="00590654" w:rsidRDefault="009168C3" w:rsidP="007F2797">
      <w:pPr>
        <w:rPr>
          <w:rFonts w:cs="Noto Sans"/>
          <w:sz w:val="16"/>
          <w:szCs w:val="16"/>
        </w:rPr>
      </w:pPr>
      <w:r w:rsidRPr="00590654">
        <w:rPr>
          <w:rStyle w:val="Smbolodenotaalpie"/>
          <w:rFonts w:cs="Noto Sans"/>
          <w:sz w:val="16"/>
          <w:szCs w:val="16"/>
        </w:rPr>
        <w:footnoteRef/>
      </w:r>
      <w:r w:rsidRPr="00590654">
        <w:rPr>
          <w:rFonts w:cs="Noto Sans"/>
          <w:sz w:val="16"/>
          <w:szCs w:val="16"/>
        </w:rPr>
        <w:t xml:space="preserve"> De acuerdo con la Ley orgánica 15/1999, de 13 de diciembre, de protección de datos de carácter personal, los datos personales que facilitáis mediante este impreso se incorporarán al fichero de datos “Entidades”, titularidad de la Dirección General de </w:t>
      </w:r>
      <w:proofErr w:type="spellStart"/>
      <w:r w:rsidRPr="00590654">
        <w:rPr>
          <w:rFonts w:cs="Noto Sans"/>
          <w:sz w:val="16"/>
          <w:szCs w:val="16"/>
        </w:rPr>
        <w:t>Cooperación</w:t>
      </w:r>
      <w:proofErr w:type="spellEnd"/>
      <w:r w:rsidRPr="00590654">
        <w:rPr>
          <w:rFonts w:cs="Noto Sans"/>
          <w:sz w:val="16"/>
          <w:szCs w:val="16"/>
        </w:rPr>
        <w:t xml:space="preserve"> (DGC) (pl. del Astillero, 4, 07012 Palma), con la finalidad de gestionar vuestra solicitud. Con respecto a estos datos, tenéis los derechos de acceso, rectificación, cancelación y oposición, y los podéis </w:t>
      </w:r>
      <w:proofErr w:type="spellStart"/>
      <w:r w:rsidRPr="00590654">
        <w:rPr>
          <w:rFonts w:cs="Noto Sans"/>
          <w:sz w:val="16"/>
          <w:szCs w:val="16"/>
        </w:rPr>
        <w:t>ejercer</w:t>
      </w:r>
      <w:proofErr w:type="spellEnd"/>
      <w:r w:rsidRPr="00590654">
        <w:rPr>
          <w:rFonts w:cs="Noto Sans"/>
          <w:sz w:val="16"/>
          <w:szCs w:val="16"/>
        </w:rPr>
        <w:t xml:space="preserve"> </w:t>
      </w:r>
      <w:proofErr w:type="spellStart"/>
      <w:r w:rsidRPr="00590654">
        <w:rPr>
          <w:rFonts w:cs="Noto Sans"/>
          <w:sz w:val="16"/>
          <w:szCs w:val="16"/>
        </w:rPr>
        <w:t>enviando</w:t>
      </w:r>
      <w:proofErr w:type="spellEnd"/>
      <w:r w:rsidRPr="00590654">
        <w:rPr>
          <w:rFonts w:cs="Noto Sans"/>
          <w:sz w:val="16"/>
          <w:szCs w:val="16"/>
        </w:rPr>
        <w:t xml:space="preserve"> la </w:t>
      </w:r>
      <w:proofErr w:type="spellStart"/>
      <w:r w:rsidRPr="00590654">
        <w:rPr>
          <w:rFonts w:cs="Noto Sans"/>
          <w:sz w:val="16"/>
          <w:szCs w:val="16"/>
        </w:rPr>
        <w:t>petición</w:t>
      </w:r>
      <w:proofErr w:type="spellEnd"/>
      <w:r w:rsidRPr="00590654">
        <w:rPr>
          <w:rFonts w:cs="Noto Sans"/>
          <w:sz w:val="16"/>
          <w:szCs w:val="16"/>
        </w:rPr>
        <w:t xml:space="preserve"> </w:t>
      </w:r>
      <w:proofErr w:type="spellStart"/>
      <w:r w:rsidRPr="00590654">
        <w:rPr>
          <w:rFonts w:cs="Noto Sans"/>
          <w:sz w:val="16"/>
          <w:szCs w:val="16"/>
        </w:rPr>
        <w:t>correspondiente</w:t>
      </w:r>
      <w:proofErr w:type="spellEnd"/>
      <w:r w:rsidRPr="00590654">
        <w:rPr>
          <w:rFonts w:cs="Noto Sans"/>
          <w:sz w:val="16"/>
          <w:szCs w:val="16"/>
        </w:rPr>
        <w:t xml:space="preserve"> por </w:t>
      </w:r>
      <w:proofErr w:type="spellStart"/>
      <w:r w:rsidRPr="00590654">
        <w:rPr>
          <w:rFonts w:cs="Noto Sans"/>
          <w:sz w:val="16"/>
          <w:szCs w:val="16"/>
        </w:rPr>
        <w:t>escrito</w:t>
      </w:r>
      <w:proofErr w:type="spellEnd"/>
      <w:r w:rsidRPr="00590654">
        <w:rPr>
          <w:rFonts w:cs="Noto Sans"/>
          <w:sz w:val="16"/>
          <w:szCs w:val="16"/>
        </w:rPr>
        <w:t xml:space="preserve"> a la DGC. Los datos solicitados son los estrictamente necesarios para la identificación correcta de la persona remitente, llevar a cabo las tareas de gestión de la solicitud y enviar información sobre el curso de la tramitación correspondiente.</w:t>
      </w:r>
    </w:p>
  </w:footnote>
  <w:footnote w:id="2">
    <w:p w:rsidR="009168C3" w:rsidRPr="007B6D51" w:rsidRDefault="009168C3" w:rsidP="000559C8">
      <w:pPr>
        <w:rPr>
          <w:rFonts w:cs="Noto Sans"/>
          <w:sz w:val="16"/>
          <w:szCs w:val="16"/>
        </w:rPr>
      </w:pPr>
      <w:r w:rsidRPr="00915020">
        <w:rPr>
          <w:rStyle w:val="Refdenotaalpie"/>
          <w:rFonts w:cs="Noto Sans"/>
          <w:sz w:val="16"/>
          <w:szCs w:val="16"/>
        </w:rPr>
        <w:footnoteRef/>
      </w:r>
      <w:r w:rsidRPr="00915020">
        <w:rPr>
          <w:rFonts w:cs="Noto Sans"/>
          <w:sz w:val="16"/>
          <w:szCs w:val="16"/>
        </w:rPr>
        <w:t xml:space="preserve"> </w:t>
      </w:r>
      <w:r>
        <w:rPr>
          <w:rFonts w:cs="Noto Sans"/>
          <w:sz w:val="16"/>
          <w:szCs w:val="16"/>
        </w:rPr>
        <w:t>Si habéis teni</w:t>
      </w:r>
      <w:r w:rsidRPr="00915020">
        <w:rPr>
          <w:rFonts w:cs="Noto Sans"/>
          <w:sz w:val="16"/>
          <w:szCs w:val="16"/>
        </w:rPr>
        <w:t>do en cuenta los enfoques transversales durante el proceso de identificación del proyecto</w:t>
      </w:r>
      <w:r>
        <w:rPr>
          <w:rFonts w:cs="Noto Sans"/>
          <w:sz w:val="16"/>
          <w:szCs w:val="16"/>
        </w:rPr>
        <w:t xml:space="preserve">, </w:t>
      </w:r>
      <w:r w:rsidRPr="00915020">
        <w:rPr>
          <w:rFonts w:cs="Noto Sans"/>
          <w:sz w:val="16"/>
          <w:szCs w:val="16"/>
        </w:rPr>
        <w:t>se tendrían que ver reflejados de alguna</w:t>
      </w:r>
      <w:r>
        <w:rPr>
          <w:rFonts w:cs="Noto Sans"/>
          <w:sz w:val="16"/>
          <w:szCs w:val="16"/>
        </w:rPr>
        <w:t xml:space="preserve"> manera en</w:t>
      </w:r>
      <w:r w:rsidRPr="00915020">
        <w:rPr>
          <w:rFonts w:cs="Noto Sans"/>
          <w:sz w:val="16"/>
          <w:szCs w:val="16"/>
        </w:rPr>
        <w:t xml:space="preserve"> la matriz de planificación</w:t>
      </w:r>
      <w:r>
        <w:rPr>
          <w:rFonts w:cs="Noto Sans"/>
          <w:sz w:val="16"/>
          <w:szCs w:val="16"/>
        </w:rPr>
        <w:t>,</w:t>
      </w:r>
      <w:r w:rsidRPr="00915020">
        <w:rPr>
          <w:rFonts w:cs="Noto Sans"/>
          <w:sz w:val="16"/>
          <w:szCs w:val="16"/>
        </w:rPr>
        <w:t xml:space="preserve"> ya sea en el </w:t>
      </w:r>
      <w:r>
        <w:rPr>
          <w:rFonts w:cs="Noto Sans"/>
          <w:sz w:val="16"/>
          <w:szCs w:val="16"/>
        </w:rPr>
        <w:t xml:space="preserve">mismo </w:t>
      </w:r>
      <w:r w:rsidRPr="00915020">
        <w:rPr>
          <w:rFonts w:cs="Noto Sans"/>
          <w:sz w:val="16"/>
          <w:szCs w:val="16"/>
        </w:rPr>
        <w:t>objetivo específico</w:t>
      </w:r>
      <w:r>
        <w:rPr>
          <w:rFonts w:cs="Noto Sans"/>
          <w:sz w:val="16"/>
          <w:szCs w:val="16"/>
        </w:rPr>
        <w:t xml:space="preserve"> o</w:t>
      </w:r>
      <w:r w:rsidRPr="00915020">
        <w:rPr>
          <w:rFonts w:cs="Noto Sans"/>
          <w:sz w:val="16"/>
          <w:szCs w:val="16"/>
        </w:rPr>
        <w:t xml:space="preserve"> en alguno de los resultados, indicadores o actividades. Podéis consultar a la guía para rellenar el formulario </w:t>
      </w:r>
      <w:r>
        <w:rPr>
          <w:rFonts w:cs="Noto Sans"/>
          <w:sz w:val="16"/>
          <w:szCs w:val="16"/>
        </w:rPr>
        <w:t xml:space="preserve">en </w:t>
      </w:r>
      <w:r w:rsidRPr="00915020">
        <w:rPr>
          <w:rFonts w:cs="Noto Sans"/>
          <w:sz w:val="16"/>
          <w:szCs w:val="16"/>
        </w:rPr>
        <w:t>&lt;</w:t>
      </w:r>
      <w:hyperlink r:id="rId1" w:history="1">
        <w:r w:rsidRPr="00915020">
          <w:rPr>
            <w:rStyle w:val="Hipervnculo"/>
            <w:rFonts w:cs="Noto Sans"/>
            <w:sz w:val="16"/>
            <w:szCs w:val="16"/>
          </w:rPr>
          <w:t>http://dgcooper.caib.es</w:t>
        </w:r>
      </w:hyperlink>
      <w:r w:rsidRPr="00915020">
        <w:rPr>
          <w:rFonts w:cs="Noto Sans"/>
          <w:sz w:val="16"/>
          <w:szCs w:val="16"/>
        </w:rPr>
        <w:t>&gt;.</w:t>
      </w:r>
    </w:p>
  </w:footnote>
  <w:footnote w:id="3">
    <w:p w:rsidR="009168C3" w:rsidRPr="0001582B" w:rsidRDefault="009168C3" w:rsidP="007B6D51">
      <w:pPr>
        <w:rPr>
          <w:rFonts w:cs="Noto Sans"/>
          <w:sz w:val="16"/>
          <w:szCs w:val="16"/>
        </w:rPr>
      </w:pPr>
      <w:r w:rsidRPr="0001582B">
        <w:rPr>
          <w:rStyle w:val="Refdenotaalpie"/>
          <w:rFonts w:cs="Noto Sans"/>
          <w:sz w:val="16"/>
          <w:szCs w:val="16"/>
        </w:rPr>
        <w:footnoteRef/>
      </w:r>
      <w:r w:rsidRPr="0001582B">
        <w:rPr>
          <w:rFonts w:cs="Noto Sans"/>
          <w:sz w:val="16"/>
          <w:szCs w:val="16"/>
        </w:rPr>
        <w:t xml:space="preserve"> Tenéis que indicar si se trata de subvenciones solicitadas o concedidas. En este sentido, os recordamos que el proyecto aprobado corresponde al </w:t>
      </w:r>
      <w:proofErr w:type="spellStart"/>
      <w:r w:rsidRPr="0001582B">
        <w:rPr>
          <w:rFonts w:cs="Noto Sans"/>
          <w:sz w:val="16"/>
          <w:szCs w:val="16"/>
        </w:rPr>
        <w:t>presu</w:t>
      </w:r>
      <w:r>
        <w:rPr>
          <w:rFonts w:cs="Noto Sans"/>
          <w:sz w:val="16"/>
          <w:szCs w:val="16"/>
        </w:rPr>
        <w:t>puesto</w:t>
      </w:r>
      <w:proofErr w:type="spellEnd"/>
      <w:r>
        <w:rPr>
          <w:rFonts w:cs="Noto Sans"/>
          <w:sz w:val="16"/>
          <w:szCs w:val="16"/>
        </w:rPr>
        <w:t xml:space="preserve"> total del </w:t>
      </w:r>
      <w:proofErr w:type="spellStart"/>
      <w:r>
        <w:rPr>
          <w:rFonts w:cs="Noto Sans"/>
          <w:sz w:val="16"/>
          <w:szCs w:val="16"/>
        </w:rPr>
        <w:t>proyecto</w:t>
      </w:r>
      <w:proofErr w:type="spellEnd"/>
      <w:r>
        <w:rPr>
          <w:rFonts w:cs="Noto Sans"/>
          <w:sz w:val="16"/>
          <w:szCs w:val="16"/>
        </w:rPr>
        <w:t xml:space="preserve"> (no so</w:t>
      </w:r>
      <w:r w:rsidRPr="0001582B">
        <w:rPr>
          <w:rFonts w:cs="Noto Sans"/>
          <w:sz w:val="16"/>
          <w:szCs w:val="16"/>
        </w:rPr>
        <w:t xml:space="preserve">lo a la </w:t>
      </w:r>
      <w:proofErr w:type="spellStart"/>
      <w:r w:rsidRPr="0001582B">
        <w:rPr>
          <w:rFonts w:cs="Noto Sans"/>
          <w:sz w:val="16"/>
          <w:szCs w:val="16"/>
        </w:rPr>
        <w:t>subvención</w:t>
      </w:r>
      <w:proofErr w:type="spellEnd"/>
      <w:r w:rsidRPr="0001582B">
        <w:rPr>
          <w:rFonts w:cs="Noto Sans"/>
          <w:sz w:val="16"/>
          <w:szCs w:val="16"/>
        </w:rPr>
        <w:t xml:space="preserve"> de la DGC) y se </w:t>
      </w:r>
      <w:proofErr w:type="spellStart"/>
      <w:r w:rsidRPr="0001582B">
        <w:rPr>
          <w:rFonts w:cs="Noto Sans"/>
          <w:sz w:val="16"/>
          <w:szCs w:val="16"/>
        </w:rPr>
        <w:t>tendrá</w:t>
      </w:r>
      <w:proofErr w:type="spellEnd"/>
      <w:r w:rsidRPr="0001582B">
        <w:rPr>
          <w:rFonts w:cs="Noto Sans"/>
          <w:sz w:val="16"/>
          <w:szCs w:val="16"/>
        </w:rPr>
        <w:t xml:space="preserve"> que justificar por completo una vez concluida la intervención.</w:t>
      </w:r>
    </w:p>
  </w:footnote>
  <w:footnote w:id="4">
    <w:p w:rsidR="009168C3" w:rsidRPr="00E1501B" w:rsidRDefault="009168C3" w:rsidP="007B6D51">
      <w:pPr>
        <w:pStyle w:val="Textonotapie"/>
        <w:rPr>
          <w:rFonts w:ascii="Noto Sans" w:hAnsi="Noto Sans" w:cs="Noto Sans"/>
          <w:sz w:val="16"/>
          <w:szCs w:val="16"/>
        </w:rPr>
      </w:pPr>
      <w:r w:rsidRPr="00E1501B">
        <w:rPr>
          <w:rStyle w:val="Refdenotaalpie"/>
          <w:rFonts w:ascii="Noto Sans" w:hAnsi="Noto Sans" w:cs="Noto Sans"/>
          <w:sz w:val="16"/>
          <w:szCs w:val="16"/>
        </w:rPr>
        <w:footnoteRef/>
      </w:r>
      <w:r w:rsidRPr="00E1501B">
        <w:rPr>
          <w:rFonts w:ascii="Noto Sans" w:hAnsi="Noto Sans" w:cs="Noto Sans"/>
          <w:sz w:val="16"/>
          <w:szCs w:val="16"/>
        </w:rPr>
        <w:t xml:space="preserve"> En el caso del personal expatriado, hay que presentar un informe que justifique la necesidad. </w:t>
      </w:r>
      <w:r>
        <w:rPr>
          <w:rFonts w:ascii="Noto Sans" w:hAnsi="Noto Sans" w:cs="Noto Sans"/>
          <w:sz w:val="16"/>
          <w:szCs w:val="16"/>
        </w:rPr>
        <w:t>E</w:t>
      </w:r>
      <w:r w:rsidRPr="00E1501B">
        <w:rPr>
          <w:rFonts w:ascii="Noto Sans" w:hAnsi="Noto Sans" w:cs="Noto Sans"/>
          <w:sz w:val="16"/>
          <w:szCs w:val="16"/>
        </w:rPr>
        <w:t>n caso de que el personal que lleva a cabo los servicios técnicos y profesionales no sea del país donde se ejecuta el proyecto, se tiene que presentar un informe que justifique la necesidad</w:t>
      </w:r>
      <w:r>
        <w:rPr>
          <w:rFonts w:ascii="Noto Sans" w:hAnsi="Noto Sans" w:cs="Noto Sans"/>
          <w:sz w:val="16"/>
          <w:szCs w:val="16"/>
        </w:rPr>
        <w:t>.</w:t>
      </w:r>
    </w:p>
  </w:footnote>
  <w:footnote w:id="5">
    <w:p w:rsidR="009168C3" w:rsidRPr="00E74D23" w:rsidRDefault="009168C3" w:rsidP="00E74D23">
      <w:pPr>
        <w:pStyle w:val="Textonotapie"/>
        <w:rPr>
          <w:rFonts w:ascii="Noto Sans" w:hAnsi="Noto Sans" w:cs="Noto Sans"/>
          <w:sz w:val="16"/>
          <w:szCs w:val="16"/>
        </w:rPr>
      </w:pPr>
      <w:r w:rsidRPr="00E74D23">
        <w:rPr>
          <w:rStyle w:val="Refdenotaalpie"/>
          <w:rFonts w:ascii="Noto Sans" w:hAnsi="Noto Sans" w:cs="Noto Sans"/>
          <w:sz w:val="16"/>
          <w:szCs w:val="16"/>
        </w:rPr>
        <w:footnoteRef/>
      </w:r>
      <w:r w:rsidRPr="00E74D23">
        <w:rPr>
          <w:rFonts w:ascii="Noto Sans" w:hAnsi="Noto Sans" w:cs="Noto Sans"/>
          <w:sz w:val="16"/>
          <w:szCs w:val="16"/>
        </w:rPr>
        <w:t xml:space="preserve"> Máximo del 3% en gastos de salarios en sede en las Islas Baleares.</w:t>
      </w:r>
    </w:p>
  </w:footnote>
  <w:footnote w:id="6">
    <w:p w:rsidR="009168C3" w:rsidRPr="00E74D23" w:rsidRDefault="009168C3" w:rsidP="00E74D23">
      <w:pPr>
        <w:pStyle w:val="Textonotapie"/>
        <w:rPr>
          <w:rFonts w:ascii="Noto Sans" w:hAnsi="Noto Sans" w:cs="Noto Sans"/>
          <w:sz w:val="16"/>
          <w:szCs w:val="16"/>
        </w:rPr>
      </w:pPr>
      <w:r w:rsidRPr="00E74D23">
        <w:rPr>
          <w:rStyle w:val="Refdenotaalpie"/>
          <w:rFonts w:ascii="Noto Sans" w:hAnsi="Noto Sans" w:cs="Noto Sans"/>
          <w:sz w:val="16"/>
          <w:szCs w:val="16"/>
        </w:rPr>
        <w:footnoteRef/>
      </w:r>
      <w:r w:rsidRPr="00E74D23">
        <w:rPr>
          <w:rFonts w:ascii="Noto Sans" w:hAnsi="Noto Sans" w:cs="Noto Sans"/>
          <w:sz w:val="16"/>
          <w:szCs w:val="16"/>
        </w:rPr>
        <w:t xml:space="preserve"> Máximo del 5% del coste total del proyecto. En el caso de proyectos formativos y de fortalecimiento de capacidades en que se impliquen comunidades separadas </w:t>
      </w:r>
      <w:proofErr w:type="spellStart"/>
      <w:r w:rsidRPr="00E74D23">
        <w:rPr>
          <w:rFonts w:ascii="Noto Sans" w:hAnsi="Noto Sans" w:cs="Noto Sans"/>
          <w:sz w:val="16"/>
          <w:szCs w:val="16"/>
        </w:rPr>
        <w:t>geográficamente</w:t>
      </w:r>
      <w:proofErr w:type="spellEnd"/>
      <w:r w:rsidRPr="00E74D23">
        <w:rPr>
          <w:rFonts w:ascii="Noto Sans" w:hAnsi="Noto Sans" w:cs="Noto Sans"/>
          <w:sz w:val="16"/>
          <w:szCs w:val="16"/>
        </w:rPr>
        <w:t xml:space="preserve">, esta partida </w:t>
      </w:r>
      <w:proofErr w:type="spellStart"/>
      <w:r w:rsidRPr="00E74D23">
        <w:rPr>
          <w:rFonts w:ascii="Noto Sans" w:hAnsi="Noto Sans" w:cs="Noto Sans"/>
          <w:sz w:val="16"/>
          <w:szCs w:val="16"/>
        </w:rPr>
        <w:t>puede</w:t>
      </w:r>
      <w:proofErr w:type="spellEnd"/>
      <w:r w:rsidRPr="00E74D23">
        <w:rPr>
          <w:rFonts w:ascii="Noto Sans" w:hAnsi="Noto Sans" w:cs="Noto Sans"/>
          <w:sz w:val="16"/>
          <w:szCs w:val="16"/>
        </w:rPr>
        <w:t xml:space="preserve"> </w:t>
      </w:r>
      <w:r w:rsidR="00486DD0">
        <w:rPr>
          <w:rFonts w:ascii="Noto Sans" w:hAnsi="Noto Sans" w:cs="Noto Sans"/>
          <w:sz w:val="16"/>
          <w:szCs w:val="16"/>
        </w:rPr>
        <w:t xml:space="preserve">llegar </w:t>
      </w:r>
      <w:proofErr w:type="spellStart"/>
      <w:r>
        <w:rPr>
          <w:rFonts w:ascii="Noto Sans" w:hAnsi="Noto Sans" w:cs="Noto Sans"/>
          <w:sz w:val="16"/>
          <w:szCs w:val="16"/>
        </w:rPr>
        <w:t>has</w:t>
      </w:r>
      <w:r w:rsidRPr="00E74D23">
        <w:rPr>
          <w:rFonts w:ascii="Noto Sans" w:hAnsi="Noto Sans" w:cs="Noto Sans"/>
          <w:sz w:val="16"/>
          <w:szCs w:val="16"/>
        </w:rPr>
        <w:t>ta</w:t>
      </w:r>
      <w:proofErr w:type="spellEnd"/>
      <w:r w:rsidRPr="00E74D23">
        <w:rPr>
          <w:rFonts w:ascii="Noto Sans" w:hAnsi="Noto Sans" w:cs="Noto Sans"/>
          <w:sz w:val="16"/>
          <w:szCs w:val="16"/>
        </w:rPr>
        <w:t xml:space="preserve"> el 15% del </w:t>
      </w:r>
      <w:proofErr w:type="spellStart"/>
      <w:r w:rsidRPr="00E74D23">
        <w:rPr>
          <w:rFonts w:ascii="Noto Sans" w:hAnsi="Noto Sans" w:cs="Noto Sans"/>
          <w:sz w:val="16"/>
          <w:szCs w:val="16"/>
        </w:rPr>
        <w:t>coste</w:t>
      </w:r>
      <w:proofErr w:type="spellEnd"/>
      <w:r w:rsidRPr="00E74D23">
        <w:rPr>
          <w:rFonts w:ascii="Noto Sans" w:hAnsi="Noto Sans" w:cs="Noto Sans"/>
          <w:sz w:val="16"/>
          <w:szCs w:val="16"/>
        </w:rPr>
        <w:t xml:space="preserve"> total del </w:t>
      </w:r>
      <w:proofErr w:type="spellStart"/>
      <w:r w:rsidRPr="00E74D23">
        <w:rPr>
          <w:rFonts w:ascii="Noto Sans" w:hAnsi="Noto Sans" w:cs="Noto Sans"/>
          <w:sz w:val="16"/>
          <w:szCs w:val="16"/>
        </w:rPr>
        <w:t>proyecto</w:t>
      </w:r>
      <w:proofErr w:type="spellEnd"/>
      <w:r w:rsidR="00486DD0">
        <w:rPr>
          <w:rFonts w:ascii="Noto Sans" w:hAnsi="Noto Sans" w:cs="Noto Sans"/>
          <w:sz w:val="16"/>
          <w:szCs w:val="16"/>
        </w:rPr>
        <w:t>,</w:t>
      </w:r>
      <w:r w:rsidRPr="00E74D23">
        <w:rPr>
          <w:rFonts w:ascii="Noto Sans" w:hAnsi="Noto Sans" w:cs="Noto Sans"/>
          <w:sz w:val="16"/>
          <w:szCs w:val="16"/>
        </w:rPr>
        <w:t xml:space="preserve"> </w:t>
      </w:r>
      <w:proofErr w:type="spellStart"/>
      <w:r w:rsidRPr="00E74D23">
        <w:rPr>
          <w:rFonts w:ascii="Noto Sans" w:hAnsi="Noto Sans" w:cs="Noto Sans"/>
          <w:sz w:val="16"/>
          <w:szCs w:val="16"/>
        </w:rPr>
        <w:t>siempre</w:t>
      </w:r>
      <w:proofErr w:type="spellEnd"/>
      <w:r w:rsidRPr="00E74D23">
        <w:rPr>
          <w:rFonts w:ascii="Noto Sans" w:hAnsi="Noto Sans" w:cs="Noto Sans"/>
          <w:sz w:val="16"/>
          <w:szCs w:val="16"/>
        </w:rPr>
        <w:t xml:space="preserve"> que se </w:t>
      </w:r>
      <w:proofErr w:type="spellStart"/>
      <w:r w:rsidRPr="00E74D23">
        <w:rPr>
          <w:rFonts w:ascii="Noto Sans" w:hAnsi="Noto Sans" w:cs="Noto Sans"/>
          <w:sz w:val="16"/>
          <w:szCs w:val="16"/>
        </w:rPr>
        <w:t>justifique</w:t>
      </w:r>
      <w:proofErr w:type="spellEnd"/>
      <w:r w:rsidRPr="00E74D23">
        <w:rPr>
          <w:rFonts w:ascii="Noto Sans" w:hAnsi="Noto Sans" w:cs="Noto Sans"/>
          <w:sz w:val="16"/>
          <w:szCs w:val="16"/>
        </w:rPr>
        <w:t xml:space="preserve"> adecuadamente.</w:t>
      </w:r>
    </w:p>
  </w:footnote>
  <w:footnote w:id="7">
    <w:p w:rsidR="009168C3" w:rsidRPr="00E74D23" w:rsidRDefault="009168C3" w:rsidP="00E74D23">
      <w:pPr>
        <w:pStyle w:val="Textonotapie"/>
        <w:rPr>
          <w:rStyle w:val="Refdenotaalpie"/>
          <w:rFonts w:ascii="Noto Sans" w:hAnsi="Noto Sans" w:cs="Noto Sans"/>
          <w:sz w:val="16"/>
          <w:szCs w:val="16"/>
        </w:rPr>
      </w:pPr>
      <w:r w:rsidRPr="00E74D23">
        <w:rPr>
          <w:rStyle w:val="Refdenotaalpie"/>
          <w:rFonts w:ascii="Noto Sans" w:hAnsi="Noto Sans" w:cs="Noto Sans"/>
          <w:sz w:val="16"/>
          <w:szCs w:val="16"/>
        </w:rPr>
        <w:footnoteRef/>
      </w:r>
      <w:r w:rsidRPr="00E74D23">
        <w:rPr>
          <w:rFonts w:ascii="Noto Sans" w:eastAsia="Times" w:hAnsi="Noto Sans" w:cs="Noto Sans"/>
          <w:sz w:val="16"/>
          <w:szCs w:val="16"/>
        </w:rPr>
        <w:t>Se pue</w:t>
      </w:r>
      <w:r>
        <w:rPr>
          <w:rFonts w:ascii="Noto Sans" w:eastAsia="Times" w:hAnsi="Noto Sans" w:cs="Noto Sans"/>
          <w:sz w:val="16"/>
          <w:szCs w:val="16"/>
        </w:rPr>
        <w:t>de</w:t>
      </w:r>
      <w:r w:rsidRPr="00E74D23">
        <w:rPr>
          <w:rFonts w:ascii="Noto Sans" w:eastAsia="Times" w:hAnsi="Noto Sans" w:cs="Noto Sans"/>
          <w:sz w:val="16"/>
          <w:szCs w:val="16"/>
        </w:rPr>
        <w:t xml:space="preserve"> imputar hasta el 8% del presupuesto aprobado.</w:t>
      </w:r>
    </w:p>
  </w:footnote>
  <w:footnote w:id="8">
    <w:p w:rsidR="009168C3" w:rsidRPr="00AB6468" w:rsidRDefault="009168C3" w:rsidP="00E74D23">
      <w:pPr>
        <w:pStyle w:val="Textonotapie"/>
        <w:rPr>
          <w:rFonts w:ascii="LegacySanITCBoo" w:hAnsi="LegacySanITCBoo"/>
          <w:sz w:val="16"/>
          <w:szCs w:val="16"/>
        </w:rPr>
      </w:pPr>
      <w:r w:rsidRPr="00E74D23">
        <w:rPr>
          <w:rStyle w:val="Refdenotaalpie"/>
          <w:rFonts w:ascii="Noto Sans" w:hAnsi="Noto Sans" w:cs="Noto Sans"/>
          <w:sz w:val="16"/>
          <w:szCs w:val="16"/>
        </w:rPr>
        <w:footnoteRef/>
      </w:r>
      <w:r w:rsidRPr="00E74D23">
        <w:rPr>
          <w:rFonts w:ascii="Noto Sans" w:hAnsi="Noto Sans" w:cs="Noto Sans"/>
          <w:sz w:val="16"/>
          <w:szCs w:val="16"/>
        </w:rPr>
        <w:t xml:space="preserve"> Los gastos indirectos no pueden sobrepasar el 8% del presupuesto total del proyecto.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C3" w:rsidRDefault="009168C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-1145169</wp:posOffset>
          </wp:positionH>
          <wp:positionV relativeFrom="paragraph">
            <wp:posOffset>-135890</wp:posOffset>
          </wp:positionV>
          <wp:extent cx="542925" cy="1590675"/>
          <wp:effectExtent l="0" t="0" r="0" b="0"/>
          <wp:wrapNone/>
          <wp:docPr id="12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C3" w:rsidRDefault="009168C3" w:rsidP="0071251B">
    <w:pPr>
      <w:pStyle w:val="Encabezado"/>
      <w:spacing w:after="2700"/>
      <w:ind w:left="-1701"/>
    </w:pPr>
    <w:r>
      <w:rPr>
        <w:noProof/>
        <w:lang w:val="es-ES" w:eastAsia="es-ES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-1077056</wp:posOffset>
          </wp:positionH>
          <wp:positionV relativeFrom="paragraph">
            <wp:posOffset>-1641</wp:posOffset>
          </wp:positionV>
          <wp:extent cx="1753284" cy="1371600"/>
          <wp:effectExtent l="0" t="0" r="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S_DGC_CO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w="http://schemas.openxmlformats.org/wordprocessingml/2006/main" xmlns:v="urn:schemas-microsoft-com:vml" xmlns:o="urn:schemas-microsoft-com:office:office" xmlns:mc="http://schemas.openxmlformats.org/markup-compatibility/2006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284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66752C3"/>
    <w:multiLevelType w:val="hybridMultilevel"/>
    <w:tmpl w:val="CCDCBEF6"/>
    <w:lvl w:ilvl="0" w:tplc="9166632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773E1"/>
    <w:multiLevelType w:val="hybridMultilevel"/>
    <w:tmpl w:val="B30ED7D6"/>
    <w:lvl w:ilvl="0" w:tplc="CD1AD43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F0A1C"/>
    <w:multiLevelType w:val="hybridMultilevel"/>
    <w:tmpl w:val="BE985464"/>
    <w:lvl w:ilvl="0" w:tplc="0C128A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56FEC"/>
    <w:multiLevelType w:val="hybridMultilevel"/>
    <w:tmpl w:val="73A0596E"/>
    <w:lvl w:ilvl="0" w:tplc="27D45ED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2685D"/>
    <w:multiLevelType w:val="hybridMultilevel"/>
    <w:tmpl w:val="D8A6EBA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26CD1"/>
    <w:multiLevelType w:val="multilevel"/>
    <w:tmpl w:val="95BA94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D510EF7"/>
    <w:multiLevelType w:val="hybridMultilevel"/>
    <w:tmpl w:val="C3E26CE8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numFmt w:val="none"/>
      <w:lvlText w:val=""/>
      <w:lvlJc w:val="left"/>
      <w:pPr>
        <w:tabs>
          <w:tab w:val="num" w:pos="284"/>
        </w:tabs>
      </w:pPr>
    </w:lvl>
    <w:lvl w:ilvl="2" w:tplc="FFFFFFFF">
      <w:start w:val="1"/>
      <w:numFmt w:val="lowerLetter"/>
      <w:lvlText w:val="%3."/>
      <w:lvlJc w:val="left"/>
      <w:pPr>
        <w:tabs>
          <w:tab w:val="num" w:pos="2264"/>
        </w:tabs>
        <w:ind w:left="2264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3E1B650B"/>
    <w:multiLevelType w:val="hybridMultilevel"/>
    <w:tmpl w:val="2F9E3A0E"/>
    <w:lvl w:ilvl="0" w:tplc="B84CE29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F50C3E"/>
    <w:multiLevelType w:val="multilevel"/>
    <w:tmpl w:val="B15A64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5EA6A0B"/>
    <w:multiLevelType w:val="hybridMultilevel"/>
    <w:tmpl w:val="83B4F0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829868C4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D24C19"/>
    <w:multiLevelType w:val="multilevel"/>
    <w:tmpl w:val="31C6DF7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4">
    <w:nsid w:val="610F533E"/>
    <w:multiLevelType w:val="hybridMultilevel"/>
    <w:tmpl w:val="B94E7E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4A4A3C"/>
    <w:multiLevelType w:val="multilevel"/>
    <w:tmpl w:val="34FC2D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A2A0B23"/>
    <w:multiLevelType w:val="multilevel"/>
    <w:tmpl w:val="839C55B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C8B5A7D"/>
    <w:multiLevelType w:val="hybridMultilevel"/>
    <w:tmpl w:val="0C3CAD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50669"/>
    <w:multiLevelType w:val="hybridMultilevel"/>
    <w:tmpl w:val="3124ADDC"/>
    <w:lvl w:ilvl="0" w:tplc="838037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1F4C1F"/>
    <w:multiLevelType w:val="hybridMultilevel"/>
    <w:tmpl w:val="33B040FE"/>
    <w:lvl w:ilvl="0" w:tplc="A7EA44C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8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13"/>
  </w:num>
  <w:num w:numId="10">
    <w:abstractNumId w:val="14"/>
  </w:num>
  <w:num w:numId="11">
    <w:abstractNumId w:val="9"/>
  </w:num>
  <w:num w:numId="12">
    <w:abstractNumId w:val="7"/>
  </w:num>
  <w:num w:numId="13">
    <w:abstractNumId w:val="16"/>
  </w:num>
  <w:num w:numId="14">
    <w:abstractNumId w:val="8"/>
  </w:num>
  <w:num w:numId="15">
    <w:abstractNumId w:val="12"/>
  </w:num>
  <w:num w:numId="16">
    <w:abstractNumId w:val="17"/>
  </w:num>
  <w:num w:numId="17">
    <w:abstractNumId w:val="15"/>
  </w:num>
  <w:num w:numId="18">
    <w:abstractNumId w:val="11"/>
  </w:num>
  <w:num w:numId="19">
    <w:abstractNumId w:val="4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7F2797"/>
    <w:rsid w:val="0001132A"/>
    <w:rsid w:val="00012909"/>
    <w:rsid w:val="000156CD"/>
    <w:rsid w:val="0001582B"/>
    <w:rsid w:val="00023205"/>
    <w:rsid w:val="000237A9"/>
    <w:rsid w:val="00034A40"/>
    <w:rsid w:val="00050D54"/>
    <w:rsid w:val="000520BA"/>
    <w:rsid w:val="000559C8"/>
    <w:rsid w:val="00074F0B"/>
    <w:rsid w:val="000901E0"/>
    <w:rsid w:val="00092B9B"/>
    <w:rsid w:val="000950E0"/>
    <w:rsid w:val="000A27F2"/>
    <w:rsid w:val="000A6469"/>
    <w:rsid w:val="000A7669"/>
    <w:rsid w:val="000B1813"/>
    <w:rsid w:val="000B184C"/>
    <w:rsid w:val="000D7FC3"/>
    <w:rsid w:val="0010508B"/>
    <w:rsid w:val="00110FE4"/>
    <w:rsid w:val="00114152"/>
    <w:rsid w:val="001266B7"/>
    <w:rsid w:val="0013474F"/>
    <w:rsid w:val="001B4283"/>
    <w:rsid w:val="001C42B7"/>
    <w:rsid w:val="001C76E5"/>
    <w:rsid w:val="001D2A3E"/>
    <w:rsid w:val="001D3D05"/>
    <w:rsid w:val="001E33E3"/>
    <w:rsid w:val="001E5FD1"/>
    <w:rsid w:val="0020001D"/>
    <w:rsid w:val="00222923"/>
    <w:rsid w:val="002266B1"/>
    <w:rsid w:val="00227A6F"/>
    <w:rsid w:val="002502C7"/>
    <w:rsid w:val="00255FC7"/>
    <w:rsid w:val="0025693C"/>
    <w:rsid w:val="0025741D"/>
    <w:rsid w:val="002635A5"/>
    <w:rsid w:val="00265420"/>
    <w:rsid w:val="00274B69"/>
    <w:rsid w:val="002A2797"/>
    <w:rsid w:val="002A6515"/>
    <w:rsid w:val="002B499C"/>
    <w:rsid w:val="002C075E"/>
    <w:rsid w:val="002D683E"/>
    <w:rsid w:val="002E219A"/>
    <w:rsid w:val="002F1FA3"/>
    <w:rsid w:val="002F3D33"/>
    <w:rsid w:val="00307F7A"/>
    <w:rsid w:val="00322246"/>
    <w:rsid w:val="0032397C"/>
    <w:rsid w:val="00323D33"/>
    <w:rsid w:val="00331224"/>
    <w:rsid w:val="003403A6"/>
    <w:rsid w:val="003419D5"/>
    <w:rsid w:val="00343D88"/>
    <w:rsid w:val="003557F1"/>
    <w:rsid w:val="00357840"/>
    <w:rsid w:val="00373894"/>
    <w:rsid w:val="00392DD5"/>
    <w:rsid w:val="003C228C"/>
    <w:rsid w:val="003C71EA"/>
    <w:rsid w:val="003D33AE"/>
    <w:rsid w:val="003D785A"/>
    <w:rsid w:val="003E6200"/>
    <w:rsid w:val="003F6178"/>
    <w:rsid w:val="003F6E57"/>
    <w:rsid w:val="003F771A"/>
    <w:rsid w:val="00420F14"/>
    <w:rsid w:val="00466CDE"/>
    <w:rsid w:val="00485578"/>
    <w:rsid w:val="00486DD0"/>
    <w:rsid w:val="004A529C"/>
    <w:rsid w:val="004C6BE5"/>
    <w:rsid w:val="004D2A64"/>
    <w:rsid w:val="004E7476"/>
    <w:rsid w:val="004F64E3"/>
    <w:rsid w:val="0050440F"/>
    <w:rsid w:val="005622F6"/>
    <w:rsid w:val="00574AA6"/>
    <w:rsid w:val="00587FE2"/>
    <w:rsid w:val="00590654"/>
    <w:rsid w:val="005A43DE"/>
    <w:rsid w:val="005A66F3"/>
    <w:rsid w:val="005C057F"/>
    <w:rsid w:val="005C65A3"/>
    <w:rsid w:val="005E3236"/>
    <w:rsid w:val="005E72D4"/>
    <w:rsid w:val="006013FF"/>
    <w:rsid w:val="006151EE"/>
    <w:rsid w:val="00635971"/>
    <w:rsid w:val="00637409"/>
    <w:rsid w:val="006377DF"/>
    <w:rsid w:val="00651C37"/>
    <w:rsid w:val="006776B5"/>
    <w:rsid w:val="006A7569"/>
    <w:rsid w:val="006B4CEB"/>
    <w:rsid w:val="006C5013"/>
    <w:rsid w:val="006C61FB"/>
    <w:rsid w:val="006F0D2E"/>
    <w:rsid w:val="006F35CA"/>
    <w:rsid w:val="0070223B"/>
    <w:rsid w:val="00705BF3"/>
    <w:rsid w:val="0071251B"/>
    <w:rsid w:val="00713779"/>
    <w:rsid w:val="0072100A"/>
    <w:rsid w:val="007265EF"/>
    <w:rsid w:val="0074473A"/>
    <w:rsid w:val="007457DB"/>
    <w:rsid w:val="00750C99"/>
    <w:rsid w:val="007567B3"/>
    <w:rsid w:val="00762CDE"/>
    <w:rsid w:val="00772EEB"/>
    <w:rsid w:val="00774D29"/>
    <w:rsid w:val="007926C3"/>
    <w:rsid w:val="007A0D22"/>
    <w:rsid w:val="007B3B23"/>
    <w:rsid w:val="007B6D51"/>
    <w:rsid w:val="007D06AB"/>
    <w:rsid w:val="007D487C"/>
    <w:rsid w:val="007F2797"/>
    <w:rsid w:val="007F6F4F"/>
    <w:rsid w:val="00803D57"/>
    <w:rsid w:val="0081333C"/>
    <w:rsid w:val="0083573F"/>
    <w:rsid w:val="008413FC"/>
    <w:rsid w:val="00842E51"/>
    <w:rsid w:val="008442CE"/>
    <w:rsid w:val="0085069D"/>
    <w:rsid w:val="00872B70"/>
    <w:rsid w:val="008861A6"/>
    <w:rsid w:val="00895D5B"/>
    <w:rsid w:val="008A09F1"/>
    <w:rsid w:val="008A0BCD"/>
    <w:rsid w:val="008A3278"/>
    <w:rsid w:val="008A4F91"/>
    <w:rsid w:val="008A636B"/>
    <w:rsid w:val="008B7970"/>
    <w:rsid w:val="008C3094"/>
    <w:rsid w:val="008E248C"/>
    <w:rsid w:val="008E5F14"/>
    <w:rsid w:val="008F3D44"/>
    <w:rsid w:val="00915020"/>
    <w:rsid w:val="009168C3"/>
    <w:rsid w:val="009A0E69"/>
    <w:rsid w:val="009A2C52"/>
    <w:rsid w:val="009B3FD2"/>
    <w:rsid w:val="009B4578"/>
    <w:rsid w:val="009D0416"/>
    <w:rsid w:val="009D05A6"/>
    <w:rsid w:val="009D671F"/>
    <w:rsid w:val="009F0CF6"/>
    <w:rsid w:val="009F36D4"/>
    <w:rsid w:val="00A0259E"/>
    <w:rsid w:val="00A24F99"/>
    <w:rsid w:val="00A31C73"/>
    <w:rsid w:val="00A32066"/>
    <w:rsid w:val="00A45203"/>
    <w:rsid w:val="00A503A0"/>
    <w:rsid w:val="00A66DD6"/>
    <w:rsid w:val="00A70754"/>
    <w:rsid w:val="00A8520F"/>
    <w:rsid w:val="00A8537E"/>
    <w:rsid w:val="00A90ED1"/>
    <w:rsid w:val="00A9443C"/>
    <w:rsid w:val="00A94FEA"/>
    <w:rsid w:val="00AA2E2E"/>
    <w:rsid w:val="00AA37E9"/>
    <w:rsid w:val="00AE6161"/>
    <w:rsid w:val="00AE7DD6"/>
    <w:rsid w:val="00AF6E68"/>
    <w:rsid w:val="00B049DA"/>
    <w:rsid w:val="00B2463B"/>
    <w:rsid w:val="00B340FE"/>
    <w:rsid w:val="00B3637F"/>
    <w:rsid w:val="00B4748B"/>
    <w:rsid w:val="00B522DD"/>
    <w:rsid w:val="00B611B6"/>
    <w:rsid w:val="00B615C5"/>
    <w:rsid w:val="00B70A01"/>
    <w:rsid w:val="00B70D3B"/>
    <w:rsid w:val="00B86DE2"/>
    <w:rsid w:val="00B92C91"/>
    <w:rsid w:val="00B96B23"/>
    <w:rsid w:val="00BA5DF3"/>
    <w:rsid w:val="00BA70B9"/>
    <w:rsid w:val="00BB4F8C"/>
    <w:rsid w:val="00BF3976"/>
    <w:rsid w:val="00BF4B01"/>
    <w:rsid w:val="00C004FA"/>
    <w:rsid w:val="00C121C2"/>
    <w:rsid w:val="00C168B0"/>
    <w:rsid w:val="00C24228"/>
    <w:rsid w:val="00C35096"/>
    <w:rsid w:val="00C44ED8"/>
    <w:rsid w:val="00C6481A"/>
    <w:rsid w:val="00C72408"/>
    <w:rsid w:val="00C73E9A"/>
    <w:rsid w:val="00C77D5C"/>
    <w:rsid w:val="00CC05C8"/>
    <w:rsid w:val="00CD00D3"/>
    <w:rsid w:val="00CE35B5"/>
    <w:rsid w:val="00CF5372"/>
    <w:rsid w:val="00D04C6A"/>
    <w:rsid w:val="00D12B6D"/>
    <w:rsid w:val="00D407C1"/>
    <w:rsid w:val="00D40806"/>
    <w:rsid w:val="00D44E04"/>
    <w:rsid w:val="00D50D12"/>
    <w:rsid w:val="00D608E0"/>
    <w:rsid w:val="00D616E9"/>
    <w:rsid w:val="00D67023"/>
    <w:rsid w:val="00D76585"/>
    <w:rsid w:val="00D911CC"/>
    <w:rsid w:val="00DA5056"/>
    <w:rsid w:val="00DD7696"/>
    <w:rsid w:val="00DE5732"/>
    <w:rsid w:val="00DF0E12"/>
    <w:rsid w:val="00DF1C34"/>
    <w:rsid w:val="00DF2AFF"/>
    <w:rsid w:val="00DF7C2E"/>
    <w:rsid w:val="00E1501B"/>
    <w:rsid w:val="00E16ABC"/>
    <w:rsid w:val="00E27492"/>
    <w:rsid w:val="00E42799"/>
    <w:rsid w:val="00E6244B"/>
    <w:rsid w:val="00E710FA"/>
    <w:rsid w:val="00E74D23"/>
    <w:rsid w:val="00E922C1"/>
    <w:rsid w:val="00EA0467"/>
    <w:rsid w:val="00EC757D"/>
    <w:rsid w:val="00ED65E0"/>
    <w:rsid w:val="00EE3B34"/>
    <w:rsid w:val="00EE77C0"/>
    <w:rsid w:val="00EE7C2F"/>
    <w:rsid w:val="00EF3F93"/>
    <w:rsid w:val="00EF4E56"/>
    <w:rsid w:val="00F1333D"/>
    <w:rsid w:val="00F702BF"/>
    <w:rsid w:val="00F813D2"/>
    <w:rsid w:val="00F8738C"/>
    <w:rsid w:val="00FE3511"/>
    <w:rsid w:val="00FE6B74"/>
    <w:rsid w:val="00FF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qFormat/>
    <w:rsid w:val="007B6D51"/>
    <w:pPr>
      <w:keepNext/>
      <w:tabs>
        <w:tab w:val="num" w:pos="432"/>
      </w:tabs>
      <w:suppressAutoHyphens/>
      <w:ind w:left="432" w:hanging="432"/>
      <w:outlineLvl w:val="0"/>
    </w:pPr>
    <w:rPr>
      <w:rFonts w:ascii="Arial" w:eastAsia="Times New Roman" w:hAnsi="Arial" w:cs="Arial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ar"/>
    <w:qFormat/>
    <w:rsid w:val="007B6D51"/>
    <w:pPr>
      <w:keepNext/>
      <w:tabs>
        <w:tab w:val="num" w:pos="576"/>
      </w:tabs>
      <w:suppressAutoHyphens/>
      <w:ind w:left="576" w:hanging="576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ar"/>
    <w:qFormat/>
    <w:rsid w:val="007B6D51"/>
    <w:pPr>
      <w:keepNext/>
      <w:tabs>
        <w:tab w:val="num" w:pos="720"/>
      </w:tabs>
      <w:suppressAutoHyphens/>
      <w:ind w:left="720" w:hanging="720"/>
      <w:jc w:val="both"/>
      <w:outlineLvl w:val="2"/>
    </w:pPr>
    <w:rPr>
      <w:rFonts w:ascii="Arial" w:eastAsia="Times New Roman" w:hAnsi="Arial" w:cs="Arial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ar"/>
    <w:qFormat/>
    <w:rsid w:val="007B6D51"/>
    <w:pPr>
      <w:keepNext/>
      <w:tabs>
        <w:tab w:val="num" w:pos="864"/>
      </w:tabs>
      <w:suppressAutoHyphens/>
      <w:ind w:left="864" w:hanging="864"/>
      <w:jc w:val="both"/>
      <w:outlineLvl w:val="3"/>
    </w:pPr>
    <w:rPr>
      <w:rFonts w:ascii="Arial" w:eastAsia="Times New Roman" w:hAnsi="Arial" w:cs="Arial"/>
      <w:sz w:val="24"/>
      <w:szCs w:val="24"/>
      <w:lang w:eastAsia="ar-SA"/>
    </w:rPr>
  </w:style>
  <w:style w:type="paragraph" w:styleId="Ttulo5">
    <w:name w:val="heading 5"/>
    <w:basedOn w:val="Normal"/>
    <w:next w:val="Normal"/>
    <w:link w:val="Ttulo5Car"/>
    <w:qFormat/>
    <w:rsid w:val="007F2797"/>
    <w:pPr>
      <w:keepNext/>
      <w:tabs>
        <w:tab w:val="num" w:pos="1008"/>
      </w:tabs>
      <w:suppressAutoHyphens/>
      <w:ind w:left="360"/>
      <w:jc w:val="both"/>
      <w:outlineLvl w:val="4"/>
    </w:pPr>
    <w:rPr>
      <w:rFonts w:ascii="Arial" w:eastAsia="Times New Roman" w:hAnsi="Arial" w:cs="Arial"/>
      <w:b/>
      <w:bCs/>
      <w:sz w:val="18"/>
      <w:szCs w:val="18"/>
      <w:lang w:eastAsia="ar-SA"/>
    </w:rPr>
  </w:style>
  <w:style w:type="paragraph" w:styleId="Ttulo6">
    <w:name w:val="heading 6"/>
    <w:basedOn w:val="Normal"/>
    <w:next w:val="Normal"/>
    <w:link w:val="Ttulo6Car"/>
    <w:qFormat/>
    <w:rsid w:val="007B6D51"/>
    <w:pPr>
      <w:keepNext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Times New Roman" w:hAnsi="Arial" w:cs="Arial"/>
      <w:i/>
      <w:iCs/>
      <w:sz w:val="20"/>
      <w:szCs w:val="20"/>
      <w:lang w:val="es-ES" w:eastAsia="ar-SA"/>
    </w:rPr>
  </w:style>
  <w:style w:type="paragraph" w:styleId="Ttulo7">
    <w:name w:val="heading 7"/>
    <w:basedOn w:val="Normal"/>
    <w:next w:val="Normal"/>
    <w:link w:val="Ttulo7Car"/>
    <w:unhideWhenUsed/>
    <w:qFormat/>
    <w:rsid w:val="000559C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basedOn w:val="Fuentedeprrafopredeter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tulo5Car">
    <w:name w:val="Título 5 Car"/>
    <w:basedOn w:val="Fuentedeprrafopredeter"/>
    <w:link w:val="Ttulo5"/>
    <w:rsid w:val="007F2797"/>
    <w:rPr>
      <w:rFonts w:ascii="Arial" w:eastAsia="Times New Roman" w:hAnsi="Arial" w:cs="Arial"/>
      <w:b/>
      <w:bCs/>
      <w:sz w:val="18"/>
      <w:szCs w:val="18"/>
      <w:lang w:val="ca-ES" w:eastAsia="ar-SA"/>
    </w:rPr>
  </w:style>
  <w:style w:type="character" w:customStyle="1" w:styleId="Smbolodenotaalpie">
    <w:name w:val="Símbolo de nota al pie"/>
    <w:rsid w:val="007F2797"/>
    <w:rPr>
      <w:vertAlign w:val="superscript"/>
    </w:rPr>
  </w:style>
  <w:style w:type="character" w:styleId="Refdenotaalpie">
    <w:name w:val="footnote reference"/>
    <w:rsid w:val="007F2797"/>
    <w:rPr>
      <w:vertAlign w:val="superscript"/>
    </w:rPr>
  </w:style>
  <w:style w:type="paragraph" w:styleId="Textoindependiente">
    <w:name w:val="Body Text"/>
    <w:basedOn w:val="Normal"/>
    <w:link w:val="TextoindependienteCar"/>
    <w:rsid w:val="007F2797"/>
    <w:pPr>
      <w:suppressAutoHyphens/>
      <w:spacing w:after="120" w:line="312" w:lineRule="exact"/>
    </w:pPr>
    <w:rPr>
      <w:rFonts w:ascii="Times New Roman" w:eastAsia="Times" w:hAnsi="Times New Roman"/>
      <w:sz w:val="26"/>
      <w:szCs w:val="26"/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7F2797"/>
    <w:rPr>
      <w:rFonts w:ascii="Times New Roman" w:eastAsia="Times" w:hAnsi="Times New Roman"/>
      <w:sz w:val="26"/>
      <w:szCs w:val="26"/>
      <w:lang w:val="ca-ES" w:eastAsia="ar-SA"/>
    </w:rPr>
  </w:style>
  <w:style w:type="paragraph" w:styleId="Textonotapie">
    <w:name w:val="footnote text"/>
    <w:basedOn w:val="Normal"/>
    <w:link w:val="TextonotapieCar"/>
    <w:rsid w:val="007F279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xtonotapieCar">
    <w:name w:val="Texto nota pie Car"/>
    <w:basedOn w:val="Fuentedeprrafopredeter"/>
    <w:link w:val="Textonotapie"/>
    <w:rsid w:val="007F2797"/>
    <w:rPr>
      <w:rFonts w:ascii="Times New Roman" w:eastAsia="Times New Roman" w:hAnsi="Times New Roman"/>
      <w:lang w:val="ca-ES" w:eastAsia="ar-SA"/>
    </w:rPr>
  </w:style>
  <w:style w:type="paragraph" w:styleId="Prrafodelista">
    <w:name w:val="List Paragraph"/>
    <w:basedOn w:val="Normal"/>
    <w:uiPriority w:val="34"/>
    <w:qFormat/>
    <w:rsid w:val="006151EE"/>
    <w:pPr>
      <w:ind w:left="720"/>
      <w:contextualSpacing/>
    </w:pPr>
  </w:style>
  <w:style w:type="character" w:customStyle="1" w:styleId="Ttulo7Car">
    <w:name w:val="Título 7 Car"/>
    <w:basedOn w:val="Fuentedeprrafopredeter"/>
    <w:link w:val="Ttulo7"/>
    <w:uiPriority w:val="9"/>
    <w:semiHidden/>
    <w:rsid w:val="000559C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ca-ES" w:eastAsia="en-US"/>
    </w:rPr>
  </w:style>
  <w:style w:type="character" w:customStyle="1" w:styleId="Ttulo1Car">
    <w:name w:val="Título 1 Car"/>
    <w:basedOn w:val="Fuentedeprrafopredeter"/>
    <w:link w:val="Ttulo1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ulo2Car">
    <w:name w:val="Título 2 Car"/>
    <w:basedOn w:val="Fuentedeprrafopredeter"/>
    <w:link w:val="Ttulo2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ulo3Car">
    <w:name w:val="Título 3 Car"/>
    <w:basedOn w:val="Fuentedeprrafopredeter"/>
    <w:link w:val="Ttulo3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ulo4Car">
    <w:name w:val="Título 4 Car"/>
    <w:basedOn w:val="Fuentedeprrafopredeter"/>
    <w:link w:val="Ttulo4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ulo6Car">
    <w:name w:val="Título 6 Car"/>
    <w:basedOn w:val="Fuentedeprrafopredeter"/>
    <w:link w:val="Ttulo6"/>
    <w:rsid w:val="007B6D51"/>
    <w:rPr>
      <w:rFonts w:ascii="Arial" w:eastAsia="Times New Roman" w:hAnsi="Arial" w:cs="Arial"/>
      <w:i/>
      <w:iCs/>
      <w:lang w:eastAsia="ar-SA"/>
    </w:rPr>
  </w:style>
  <w:style w:type="character" w:customStyle="1" w:styleId="WW8Num4z0">
    <w:name w:val="WW8Num4z0"/>
    <w:rsid w:val="007B6D51"/>
    <w:rPr>
      <w:rFonts w:ascii="Wingdings" w:hAnsi="Wingdings"/>
      <w:sz w:val="16"/>
    </w:rPr>
  </w:style>
  <w:style w:type="character" w:customStyle="1" w:styleId="Absatz-Standardschriftart">
    <w:name w:val="Absatz-Standardschriftart"/>
    <w:rsid w:val="007B6D51"/>
  </w:style>
  <w:style w:type="character" w:customStyle="1" w:styleId="WW-Absatz-Standardschriftart">
    <w:name w:val="WW-Absatz-Standardschriftart"/>
    <w:rsid w:val="007B6D51"/>
  </w:style>
  <w:style w:type="character" w:customStyle="1" w:styleId="WW8Num1z0">
    <w:name w:val="WW8Num1z0"/>
    <w:rsid w:val="007B6D51"/>
    <w:rPr>
      <w:rFonts w:ascii="Wingdings" w:hAnsi="Wingdings"/>
      <w:sz w:val="16"/>
    </w:rPr>
  </w:style>
  <w:style w:type="character" w:customStyle="1" w:styleId="WW8Num5z0">
    <w:name w:val="WW8Num5z0"/>
    <w:rsid w:val="007B6D51"/>
    <w:rPr>
      <w:rFonts w:ascii="Wingdings" w:hAnsi="Wingdings"/>
      <w:sz w:val="16"/>
    </w:rPr>
  </w:style>
  <w:style w:type="character" w:customStyle="1" w:styleId="WW8Num14z0">
    <w:name w:val="WW8Num14z0"/>
    <w:rsid w:val="007B6D51"/>
    <w:rPr>
      <w:rFonts w:ascii="Courier New" w:hAnsi="Courier New"/>
    </w:rPr>
  </w:style>
  <w:style w:type="character" w:customStyle="1" w:styleId="WW8Num14z1">
    <w:name w:val="WW8Num14z1"/>
    <w:rsid w:val="007B6D51"/>
    <w:rPr>
      <w:rFonts w:ascii="Times New Roman" w:eastAsia="Times" w:hAnsi="Times New Roman" w:cs="Times New Roman"/>
    </w:rPr>
  </w:style>
  <w:style w:type="character" w:customStyle="1" w:styleId="WW8Num14z2">
    <w:name w:val="WW8Num14z2"/>
    <w:rsid w:val="007B6D51"/>
    <w:rPr>
      <w:rFonts w:ascii="Wingdings" w:hAnsi="Wingdings"/>
    </w:rPr>
  </w:style>
  <w:style w:type="character" w:customStyle="1" w:styleId="WW8Num14z3">
    <w:name w:val="WW8Num14z3"/>
    <w:rsid w:val="007B6D51"/>
    <w:rPr>
      <w:rFonts w:ascii="Symbol" w:hAnsi="Symbol"/>
    </w:rPr>
  </w:style>
  <w:style w:type="character" w:customStyle="1" w:styleId="WW8Num14z4">
    <w:name w:val="WW8Num14z4"/>
    <w:rsid w:val="007B6D51"/>
    <w:rPr>
      <w:rFonts w:ascii="Courier New" w:hAnsi="Courier New" w:cs="Wingdings"/>
    </w:rPr>
  </w:style>
  <w:style w:type="character" w:customStyle="1" w:styleId="WW8Num22z0">
    <w:name w:val="WW8Num22z0"/>
    <w:rsid w:val="007B6D51"/>
    <w:rPr>
      <w:rFonts w:ascii="Wingdings" w:hAnsi="Wingdings"/>
      <w:sz w:val="16"/>
    </w:rPr>
  </w:style>
  <w:style w:type="character" w:customStyle="1" w:styleId="WW8Num29z0">
    <w:name w:val="WW8Num29z0"/>
    <w:rsid w:val="007B6D51"/>
    <w:rPr>
      <w:rFonts w:ascii="Symbol" w:hAnsi="Symbol"/>
    </w:rPr>
  </w:style>
  <w:style w:type="character" w:customStyle="1" w:styleId="WW8Num31z0">
    <w:name w:val="WW8Num31z0"/>
    <w:rsid w:val="007B6D51"/>
    <w:rPr>
      <w:rFonts w:ascii="Courier New" w:hAnsi="Courier New"/>
    </w:rPr>
  </w:style>
  <w:style w:type="character" w:customStyle="1" w:styleId="WW8Num31z1">
    <w:name w:val="WW8Num31z1"/>
    <w:rsid w:val="007B6D51"/>
    <w:rPr>
      <w:rFonts w:ascii="Courier New" w:hAnsi="Courier New" w:cs="Wingdings"/>
    </w:rPr>
  </w:style>
  <w:style w:type="character" w:customStyle="1" w:styleId="WW8Num31z2">
    <w:name w:val="WW8Num31z2"/>
    <w:rsid w:val="007B6D51"/>
    <w:rPr>
      <w:rFonts w:ascii="Wingdings" w:hAnsi="Wingdings"/>
    </w:rPr>
  </w:style>
  <w:style w:type="character" w:customStyle="1" w:styleId="WW8Num31z3">
    <w:name w:val="WW8Num31z3"/>
    <w:rsid w:val="007B6D51"/>
    <w:rPr>
      <w:rFonts w:ascii="Symbol" w:hAnsi="Symbol"/>
    </w:rPr>
  </w:style>
  <w:style w:type="character" w:customStyle="1" w:styleId="WW8Num33z0">
    <w:name w:val="WW8Num33z0"/>
    <w:rsid w:val="007B6D51"/>
    <w:rPr>
      <w:rFonts w:ascii="Courier New" w:hAnsi="Courier New"/>
    </w:rPr>
  </w:style>
  <w:style w:type="character" w:customStyle="1" w:styleId="WW8Num33z1">
    <w:name w:val="WW8Num33z1"/>
    <w:rsid w:val="007B6D51"/>
    <w:rPr>
      <w:rFonts w:ascii="Times New Roman" w:eastAsia="Times" w:hAnsi="Times New Roman" w:cs="Times New Roman"/>
    </w:rPr>
  </w:style>
  <w:style w:type="character" w:customStyle="1" w:styleId="WW8Num33z2">
    <w:name w:val="WW8Num33z2"/>
    <w:rsid w:val="007B6D51"/>
    <w:rPr>
      <w:rFonts w:ascii="Wingdings" w:hAnsi="Wingdings"/>
    </w:rPr>
  </w:style>
  <w:style w:type="character" w:customStyle="1" w:styleId="WW8Num33z3">
    <w:name w:val="WW8Num33z3"/>
    <w:rsid w:val="007B6D51"/>
    <w:rPr>
      <w:rFonts w:ascii="Symbol" w:hAnsi="Symbol"/>
    </w:rPr>
  </w:style>
  <w:style w:type="character" w:customStyle="1" w:styleId="WW8Num33z4">
    <w:name w:val="WW8Num33z4"/>
    <w:rsid w:val="007B6D51"/>
    <w:rPr>
      <w:rFonts w:ascii="Courier New" w:hAnsi="Courier New" w:cs="Wingdings"/>
    </w:rPr>
  </w:style>
  <w:style w:type="character" w:customStyle="1" w:styleId="Fuentedeprrafopredeter1">
    <w:name w:val="Fuente de párrafo predeter.1"/>
    <w:rsid w:val="007B6D51"/>
  </w:style>
  <w:style w:type="character" w:styleId="Nmerodepgina">
    <w:name w:val="page number"/>
    <w:basedOn w:val="Fuentedeprrafopredeter1"/>
    <w:rsid w:val="007B6D51"/>
  </w:style>
  <w:style w:type="character" w:customStyle="1" w:styleId="Refdecomentario1">
    <w:name w:val="Ref. de comentario1"/>
    <w:rsid w:val="007B6D51"/>
    <w:rPr>
      <w:sz w:val="16"/>
      <w:szCs w:val="16"/>
    </w:rPr>
  </w:style>
  <w:style w:type="character" w:customStyle="1" w:styleId="CarCar">
    <w:name w:val="Car Car"/>
    <w:rsid w:val="007B6D51"/>
    <w:rPr>
      <w:sz w:val="24"/>
      <w:szCs w:val="24"/>
      <w:lang w:val="ca-ES" w:eastAsia="ar-SA" w:bidi="ar-SA"/>
    </w:rPr>
  </w:style>
  <w:style w:type="character" w:customStyle="1" w:styleId="Smbolodenotafinal">
    <w:name w:val="Símbolo de nota final"/>
    <w:rsid w:val="007B6D51"/>
    <w:rPr>
      <w:vertAlign w:val="superscript"/>
    </w:rPr>
  </w:style>
  <w:style w:type="character" w:customStyle="1" w:styleId="WW-Smbolodenotafinal">
    <w:name w:val="WW-Símbolo de nota final"/>
    <w:rsid w:val="007B6D51"/>
  </w:style>
  <w:style w:type="character" w:customStyle="1" w:styleId="Carcterdenumeracin">
    <w:name w:val="Carácter de numeración"/>
    <w:rsid w:val="007B6D51"/>
  </w:style>
  <w:style w:type="character" w:styleId="Refdenotaalfinal">
    <w:name w:val="endnote reference"/>
    <w:rsid w:val="007B6D51"/>
    <w:rPr>
      <w:vertAlign w:val="superscript"/>
    </w:rPr>
  </w:style>
  <w:style w:type="paragraph" w:customStyle="1" w:styleId="Encabezado1">
    <w:name w:val="Encabezado1"/>
    <w:basedOn w:val="Normal"/>
    <w:next w:val="Textoindependiente"/>
    <w:rsid w:val="007B6D51"/>
    <w:pPr>
      <w:keepNext/>
      <w:suppressAutoHyphens/>
      <w:spacing w:before="240" w:after="120"/>
      <w:jc w:val="both"/>
    </w:pPr>
    <w:rPr>
      <w:rFonts w:ascii="Arial" w:eastAsia="Arial Unicode MS" w:hAnsi="Arial" w:cs="Tahoma"/>
      <w:sz w:val="28"/>
      <w:szCs w:val="28"/>
      <w:lang w:eastAsia="ar-SA"/>
    </w:rPr>
  </w:style>
  <w:style w:type="paragraph" w:styleId="Lista">
    <w:name w:val="List"/>
    <w:basedOn w:val="Textoindependiente"/>
    <w:rsid w:val="007B6D51"/>
    <w:rPr>
      <w:rFonts w:cs="Tahoma"/>
    </w:rPr>
  </w:style>
  <w:style w:type="paragraph" w:customStyle="1" w:styleId="Etiqueta">
    <w:name w:val="Etiqueta"/>
    <w:basedOn w:val="Normal"/>
    <w:rsid w:val="007B6D51"/>
    <w:pPr>
      <w:suppressLineNumbers/>
      <w:suppressAutoHyphens/>
      <w:spacing w:before="120" w:after="120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rsid w:val="007B6D51"/>
    <w:pPr>
      <w:suppressLineNumbers/>
      <w:suppressAutoHyphens/>
      <w:jc w:val="both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conveni">
    <w:name w:val="conveni"/>
    <w:basedOn w:val="Normal"/>
    <w:rsid w:val="007B6D51"/>
    <w:pPr>
      <w:suppressAutoHyphens/>
      <w:spacing w:line="28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">
    <w:name w:val="Text"/>
    <w:basedOn w:val="Normal"/>
    <w:rsid w:val="007B6D51"/>
    <w:pPr>
      <w:suppressAutoHyphens/>
      <w:spacing w:line="28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resolucions">
    <w:name w:val="resolucions"/>
    <w:basedOn w:val="Normal"/>
    <w:rsid w:val="007B6D51"/>
    <w:pPr>
      <w:suppressAutoHyphens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plecs">
    <w:name w:val="plecs"/>
    <w:basedOn w:val="Normal"/>
    <w:rsid w:val="007B6D51"/>
    <w:pPr>
      <w:suppressAutoHyphens/>
      <w:spacing w:line="240" w:lineRule="atLeast"/>
      <w:jc w:val="both"/>
    </w:pPr>
    <w:rPr>
      <w:rFonts w:ascii="Arial" w:eastAsia="Times New Roman" w:hAnsi="Arial" w:cs="Arial"/>
      <w:lang w:eastAsia="ar-SA"/>
    </w:rPr>
  </w:style>
  <w:style w:type="paragraph" w:customStyle="1" w:styleId="Textdeglobus1">
    <w:name w:val="Text de globus1"/>
    <w:basedOn w:val="Normal"/>
    <w:rsid w:val="007B6D51"/>
    <w:pPr>
      <w:suppressAutoHyphens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apadeldocumento1">
    <w:name w:val="Mapa del documento1"/>
    <w:basedOn w:val="Normal"/>
    <w:rsid w:val="007B6D51"/>
    <w:pPr>
      <w:shd w:val="clear" w:color="auto" w:fill="000080"/>
      <w:suppressAutoHyphens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NormalWeb">
    <w:name w:val="Normal (Web)"/>
    <w:basedOn w:val="Normal"/>
    <w:rsid w:val="007B6D51"/>
    <w:pPr>
      <w:suppressAutoHyphens/>
      <w:spacing w:before="100" w:after="1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idepgina">
    <w:name w:val="Pié de pàgina"/>
    <w:rsid w:val="007B6D51"/>
    <w:pPr>
      <w:suppressAutoHyphens/>
      <w:spacing w:line="360" w:lineRule="auto"/>
    </w:pPr>
    <w:rPr>
      <w:rFonts w:ascii="Times New Roman" w:eastAsia="Times" w:hAnsi="Times New Roman"/>
      <w:sz w:val="26"/>
      <w:szCs w:val="26"/>
      <w:lang w:val="ca-ES" w:eastAsia="ar-SA"/>
    </w:rPr>
  </w:style>
  <w:style w:type="paragraph" w:styleId="Sangradetextonormal">
    <w:name w:val="Body Text Indent"/>
    <w:basedOn w:val="Normal"/>
    <w:link w:val="SangradetextonormalCar"/>
    <w:rsid w:val="007B6D51"/>
    <w:pPr>
      <w:widowControl w:val="0"/>
      <w:suppressAutoHyphens/>
      <w:autoSpaceDE w:val="0"/>
      <w:spacing w:line="240" w:lineRule="exact"/>
      <w:ind w:left="1021"/>
    </w:pPr>
    <w:rPr>
      <w:rFonts w:ascii="Helvetica" w:eastAsia="Times New Roman" w:hAnsi="Helvetica" w:cs="Helvetica"/>
      <w:color w:val="181412"/>
      <w:sz w:val="24"/>
      <w:szCs w:val="24"/>
      <w:lang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7B6D51"/>
    <w:rPr>
      <w:rFonts w:ascii="Helvetica" w:eastAsia="Times New Roman" w:hAnsi="Helvetica" w:cs="Helvetica"/>
      <w:color w:val="181412"/>
      <w:sz w:val="24"/>
      <w:szCs w:val="24"/>
      <w:lang w:val="ca-ES" w:eastAsia="ar-SA"/>
    </w:rPr>
  </w:style>
  <w:style w:type="paragraph" w:customStyle="1" w:styleId="Textocomentario1">
    <w:name w:val="Texto comentario1"/>
    <w:basedOn w:val="Normal"/>
    <w:rsid w:val="007B6D51"/>
    <w:pPr>
      <w:suppressAutoHyphens/>
      <w:spacing w:line="312" w:lineRule="exact"/>
    </w:pPr>
    <w:rPr>
      <w:rFonts w:ascii="Times New Roman" w:eastAsia="Times" w:hAnsi="Times New Roman"/>
      <w:sz w:val="20"/>
      <w:szCs w:val="20"/>
      <w:lang w:eastAsia="ar-SA"/>
    </w:rPr>
  </w:style>
  <w:style w:type="paragraph" w:customStyle="1" w:styleId="Temadelcomentari1">
    <w:name w:val="Tema del comentari1"/>
    <w:basedOn w:val="Textocomentario1"/>
    <w:next w:val="Textocomentario1"/>
    <w:rsid w:val="007B6D51"/>
    <w:rPr>
      <w:b/>
      <w:bCs/>
    </w:rPr>
  </w:style>
  <w:style w:type="paragraph" w:customStyle="1" w:styleId="WW-Textoindependiente3">
    <w:name w:val="WW-Texto independiente 3"/>
    <w:basedOn w:val="Normal"/>
    <w:rsid w:val="007B6D51"/>
    <w:pPr>
      <w:widowControl w:val="0"/>
      <w:suppressAutoHyphens/>
      <w:spacing w:before="120" w:line="312" w:lineRule="exact"/>
    </w:pPr>
    <w:rPr>
      <w:rFonts w:ascii="Verdana" w:eastAsia="Times" w:hAnsi="Verdana" w:cs="Helvetica"/>
      <w:spacing w:val="-5"/>
      <w:sz w:val="20"/>
      <w:szCs w:val="20"/>
      <w:lang w:eastAsia="ar-SA"/>
    </w:rPr>
  </w:style>
  <w:style w:type="paragraph" w:customStyle="1" w:styleId="Textosinformato1">
    <w:name w:val="Texto sin formato1"/>
    <w:basedOn w:val="Normal"/>
    <w:rsid w:val="007B6D51"/>
    <w:pPr>
      <w:suppressAutoHyphens/>
    </w:pPr>
    <w:rPr>
      <w:rFonts w:ascii="Courier New" w:eastAsia="Times New Roman" w:hAnsi="Courier New" w:cs="Courier New"/>
      <w:sz w:val="20"/>
      <w:szCs w:val="20"/>
      <w:lang w:val="es-ES_tradnl" w:eastAsia="ar-SA"/>
    </w:rPr>
  </w:style>
  <w:style w:type="paragraph" w:customStyle="1" w:styleId="Textoindependiente21">
    <w:name w:val="Texto independiente 21"/>
    <w:basedOn w:val="Normal"/>
    <w:rsid w:val="007B6D51"/>
    <w:pPr>
      <w:suppressAutoHyphens/>
    </w:pPr>
    <w:rPr>
      <w:rFonts w:ascii="Times New Roman" w:eastAsia="Times New Roman" w:hAnsi="Times New Roman"/>
      <w:color w:val="000000"/>
      <w:sz w:val="16"/>
      <w:szCs w:val="16"/>
      <w:lang w:val="es-ES" w:eastAsia="ar-SA"/>
    </w:rPr>
  </w:style>
  <w:style w:type="paragraph" w:customStyle="1" w:styleId="Contenidodelatabla">
    <w:name w:val="Contenido de la tabla"/>
    <w:basedOn w:val="Normal"/>
    <w:rsid w:val="007B6D51"/>
    <w:pPr>
      <w:suppressLineNumbers/>
      <w:suppressAutoHyphens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Encabezadodelatabla">
    <w:name w:val="Encabezado de la tabla"/>
    <w:basedOn w:val="Contenidodelatabla"/>
    <w:rsid w:val="007B6D51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  <w:rsid w:val="007B6D51"/>
  </w:style>
  <w:style w:type="character" w:styleId="Refdecomentario">
    <w:name w:val="annotation reference"/>
    <w:uiPriority w:val="99"/>
    <w:semiHidden/>
    <w:unhideWhenUsed/>
    <w:rsid w:val="007B6D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6D51"/>
    <w:pPr>
      <w:suppressAutoHyphens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B6D51"/>
    <w:rPr>
      <w:rFonts w:ascii="Arial" w:eastAsia="Times New Roman" w:hAnsi="Arial" w:cs="Arial"/>
      <w:lang w:val="ca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6D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6D51"/>
    <w:rPr>
      <w:rFonts w:ascii="Arial" w:eastAsia="Times New Roman" w:hAnsi="Arial" w:cs="Arial"/>
      <w:b/>
      <w:bCs/>
      <w:lang w:val="ca-ES" w:eastAsia="ar-SA"/>
    </w:rPr>
  </w:style>
  <w:style w:type="character" w:styleId="nfasis">
    <w:name w:val="Emphasis"/>
    <w:uiPriority w:val="20"/>
    <w:qFormat/>
    <w:rsid w:val="007B6D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qFormat/>
    <w:rsid w:val="007B6D51"/>
    <w:pPr>
      <w:keepNext/>
      <w:tabs>
        <w:tab w:val="num" w:pos="432"/>
      </w:tabs>
      <w:suppressAutoHyphens/>
      <w:ind w:left="432" w:hanging="432"/>
      <w:outlineLvl w:val="0"/>
    </w:pPr>
    <w:rPr>
      <w:rFonts w:ascii="Arial" w:eastAsia="Times New Roman" w:hAnsi="Arial" w:cs="Arial"/>
      <w:sz w:val="24"/>
      <w:szCs w:val="24"/>
      <w:lang w:eastAsia="ar-SA"/>
    </w:rPr>
  </w:style>
  <w:style w:type="paragraph" w:styleId="Ttol2">
    <w:name w:val="heading 2"/>
    <w:basedOn w:val="Normal"/>
    <w:next w:val="Normal"/>
    <w:link w:val="Ttol2Car"/>
    <w:qFormat/>
    <w:rsid w:val="007B6D51"/>
    <w:pPr>
      <w:keepNext/>
      <w:tabs>
        <w:tab w:val="num" w:pos="576"/>
      </w:tabs>
      <w:suppressAutoHyphens/>
      <w:ind w:left="576" w:hanging="576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paragraph" w:styleId="Ttol3">
    <w:name w:val="heading 3"/>
    <w:basedOn w:val="Normal"/>
    <w:next w:val="Normal"/>
    <w:link w:val="Ttol3Car"/>
    <w:qFormat/>
    <w:rsid w:val="007B6D51"/>
    <w:pPr>
      <w:keepNext/>
      <w:tabs>
        <w:tab w:val="num" w:pos="720"/>
      </w:tabs>
      <w:suppressAutoHyphens/>
      <w:ind w:left="720" w:hanging="720"/>
      <w:jc w:val="both"/>
      <w:outlineLvl w:val="2"/>
    </w:pPr>
    <w:rPr>
      <w:rFonts w:ascii="Arial" w:eastAsia="Times New Roman" w:hAnsi="Arial" w:cs="Arial"/>
      <w:sz w:val="24"/>
      <w:szCs w:val="24"/>
      <w:lang w:eastAsia="ar-SA"/>
    </w:rPr>
  </w:style>
  <w:style w:type="paragraph" w:styleId="Ttol4">
    <w:name w:val="heading 4"/>
    <w:basedOn w:val="Normal"/>
    <w:next w:val="Normal"/>
    <w:link w:val="Ttol4Car"/>
    <w:qFormat/>
    <w:rsid w:val="007B6D51"/>
    <w:pPr>
      <w:keepNext/>
      <w:tabs>
        <w:tab w:val="num" w:pos="864"/>
      </w:tabs>
      <w:suppressAutoHyphens/>
      <w:ind w:left="864" w:hanging="864"/>
      <w:jc w:val="both"/>
      <w:outlineLvl w:val="3"/>
    </w:pPr>
    <w:rPr>
      <w:rFonts w:ascii="Arial" w:eastAsia="Times New Roman" w:hAnsi="Arial" w:cs="Arial"/>
      <w:sz w:val="24"/>
      <w:szCs w:val="24"/>
      <w:lang w:eastAsia="ar-SA"/>
    </w:rPr>
  </w:style>
  <w:style w:type="paragraph" w:styleId="Ttol5">
    <w:name w:val="heading 5"/>
    <w:basedOn w:val="Normal"/>
    <w:next w:val="Normal"/>
    <w:link w:val="Ttol5Car"/>
    <w:qFormat/>
    <w:rsid w:val="007F2797"/>
    <w:pPr>
      <w:keepNext/>
      <w:tabs>
        <w:tab w:val="num" w:pos="1008"/>
      </w:tabs>
      <w:suppressAutoHyphens/>
      <w:ind w:left="360"/>
      <w:jc w:val="both"/>
      <w:outlineLvl w:val="4"/>
    </w:pPr>
    <w:rPr>
      <w:rFonts w:ascii="Arial" w:eastAsia="Times New Roman" w:hAnsi="Arial" w:cs="Arial"/>
      <w:b/>
      <w:bCs/>
      <w:sz w:val="18"/>
      <w:szCs w:val="18"/>
      <w:lang w:eastAsia="ar-SA"/>
    </w:rPr>
  </w:style>
  <w:style w:type="paragraph" w:styleId="Ttol6">
    <w:name w:val="heading 6"/>
    <w:basedOn w:val="Normal"/>
    <w:next w:val="Normal"/>
    <w:link w:val="Ttol6Car"/>
    <w:qFormat/>
    <w:rsid w:val="007B6D51"/>
    <w:pPr>
      <w:keepNext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Times New Roman" w:hAnsi="Arial" w:cs="Arial"/>
      <w:i/>
      <w:iCs/>
      <w:sz w:val="20"/>
      <w:szCs w:val="20"/>
      <w:lang w:val="es-ES" w:eastAsia="ar-SA"/>
    </w:rPr>
  </w:style>
  <w:style w:type="paragraph" w:styleId="Ttol7">
    <w:name w:val="heading 7"/>
    <w:basedOn w:val="Normal"/>
    <w:next w:val="Normal"/>
    <w:link w:val="Ttol7Car"/>
    <w:unhideWhenUsed/>
    <w:qFormat/>
    <w:rsid w:val="000559C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2F3D3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2F3D33"/>
    <w:rPr>
      <w:rFonts w:ascii="Noto Sans" w:hAnsi="Noto Sans"/>
    </w:rPr>
  </w:style>
  <w:style w:type="paragraph" w:styleId="Peu">
    <w:name w:val="footer"/>
    <w:basedOn w:val="Normal"/>
    <w:link w:val="Peu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2F3D33"/>
    <w:rPr>
      <w:rFonts w:ascii="Noto Sans" w:hAnsi="Noto Sans"/>
    </w:rPr>
  </w:style>
  <w:style w:type="table" w:styleId="Taulaambquadrcula">
    <w:name w:val="Table Grid"/>
    <w:basedOn w:val="Tau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Enlla">
    <w:name w:val="Hyperlink"/>
    <w:basedOn w:val="Tipusdelletraperdefectedelpargraf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tol5Car">
    <w:name w:val="Títol 5 Car"/>
    <w:basedOn w:val="Tipusdelletraperdefectedelpargraf"/>
    <w:link w:val="Ttol5"/>
    <w:rsid w:val="007F2797"/>
    <w:rPr>
      <w:rFonts w:ascii="Arial" w:eastAsia="Times New Roman" w:hAnsi="Arial" w:cs="Arial"/>
      <w:b/>
      <w:bCs/>
      <w:sz w:val="18"/>
      <w:szCs w:val="18"/>
      <w:lang w:val="ca-ES" w:eastAsia="ar-SA"/>
    </w:rPr>
  </w:style>
  <w:style w:type="character" w:customStyle="1" w:styleId="Smbolodenotaalpie">
    <w:name w:val="Símbolo de nota al pie"/>
    <w:rsid w:val="007F2797"/>
    <w:rPr>
      <w:vertAlign w:val="superscript"/>
    </w:rPr>
  </w:style>
  <w:style w:type="character" w:styleId="Refernciadenotaapeudepgina">
    <w:name w:val="footnote reference"/>
    <w:rsid w:val="007F2797"/>
    <w:rPr>
      <w:vertAlign w:val="superscript"/>
    </w:rPr>
  </w:style>
  <w:style w:type="paragraph" w:styleId="Textindependent">
    <w:name w:val="Body Text"/>
    <w:basedOn w:val="Normal"/>
    <w:link w:val="TextindependentCar"/>
    <w:rsid w:val="007F2797"/>
    <w:pPr>
      <w:suppressAutoHyphens/>
      <w:spacing w:after="120" w:line="312" w:lineRule="exact"/>
    </w:pPr>
    <w:rPr>
      <w:rFonts w:ascii="Times New Roman" w:eastAsia="Times" w:hAnsi="Times New Roman"/>
      <w:sz w:val="26"/>
      <w:szCs w:val="26"/>
      <w:lang w:eastAsia="ar-SA"/>
    </w:rPr>
  </w:style>
  <w:style w:type="character" w:customStyle="1" w:styleId="TextindependentCar">
    <w:name w:val="Text independent Car"/>
    <w:basedOn w:val="Tipusdelletraperdefectedelpargraf"/>
    <w:link w:val="Textindependent"/>
    <w:rsid w:val="007F2797"/>
    <w:rPr>
      <w:rFonts w:ascii="Times New Roman" w:eastAsia="Times" w:hAnsi="Times New Roman"/>
      <w:sz w:val="26"/>
      <w:szCs w:val="26"/>
      <w:lang w:val="ca-ES" w:eastAsia="ar-SA"/>
    </w:rPr>
  </w:style>
  <w:style w:type="paragraph" w:styleId="Textdenotaapeudepgina">
    <w:name w:val="footnote text"/>
    <w:basedOn w:val="Normal"/>
    <w:link w:val="TextdenotaapeudepginaCar"/>
    <w:rsid w:val="007F279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rsid w:val="007F2797"/>
    <w:rPr>
      <w:rFonts w:ascii="Times New Roman" w:eastAsia="Times New Roman" w:hAnsi="Times New Roman"/>
      <w:lang w:val="ca-ES" w:eastAsia="ar-SA"/>
    </w:rPr>
  </w:style>
  <w:style w:type="paragraph" w:styleId="Pargrafdellista">
    <w:name w:val="List Paragraph"/>
    <w:basedOn w:val="Normal"/>
    <w:uiPriority w:val="34"/>
    <w:qFormat/>
    <w:rsid w:val="006151EE"/>
    <w:pPr>
      <w:ind w:left="720"/>
      <w:contextualSpacing/>
    </w:p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0559C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ca-ES" w:eastAsia="en-US"/>
    </w:rPr>
  </w:style>
  <w:style w:type="character" w:customStyle="1" w:styleId="Ttol1Car">
    <w:name w:val="Títol 1 Car"/>
    <w:basedOn w:val="Tipusdelletraperdefectedelpargraf"/>
    <w:link w:val="Ttol1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ol2Car">
    <w:name w:val="Títol 2 Car"/>
    <w:basedOn w:val="Tipusdelletraperdefectedelpargraf"/>
    <w:link w:val="Ttol2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ol3Car">
    <w:name w:val="Títol 3 Car"/>
    <w:basedOn w:val="Tipusdelletraperdefectedelpargraf"/>
    <w:link w:val="Ttol3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ol4Car">
    <w:name w:val="Títol 4 Car"/>
    <w:basedOn w:val="Tipusdelletraperdefectedelpargraf"/>
    <w:link w:val="Ttol4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ol6Car">
    <w:name w:val="Títol 6 Car"/>
    <w:basedOn w:val="Tipusdelletraperdefectedelpargraf"/>
    <w:link w:val="Ttol6"/>
    <w:rsid w:val="007B6D51"/>
    <w:rPr>
      <w:rFonts w:ascii="Arial" w:eastAsia="Times New Roman" w:hAnsi="Arial" w:cs="Arial"/>
      <w:i/>
      <w:iCs/>
      <w:lang w:eastAsia="ar-SA"/>
    </w:rPr>
  </w:style>
  <w:style w:type="character" w:customStyle="1" w:styleId="WW8Num4z0">
    <w:name w:val="WW8Num4z0"/>
    <w:rsid w:val="007B6D51"/>
    <w:rPr>
      <w:rFonts w:ascii="Wingdings" w:hAnsi="Wingdings"/>
      <w:sz w:val="16"/>
    </w:rPr>
  </w:style>
  <w:style w:type="character" w:customStyle="1" w:styleId="Absatz-Standardschriftart">
    <w:name w:val="Absatz-Standardschriftart"/>
    <w:rsid w:val="007B6D51"/>
  </w:style>
  <w:style w:type="character" w:customStyle="1" w:styleId="WW-Absatz-Standardschriftart">
    <w:name w:val="WW-Absatz-Standardschriftart"/>
    <w:rsid w:val="007B6D51"/>
  </w:style>
  <w:style w:type="character" w:customStyle="1" w:styleId="WW8Num1z0">
    <w:name w:val="WW8Num1z0"/>
    <w:rsid w:val="007B6D51"/>
    <w:rPr>
      <w:rFonts w:ascii="Wingdings" w:hAnsi="Wingdings"/>
      <w:sz w:val="16"/>
    </w:rPr>
  </w:style>
  <w:style w:type="character" w:customStyle="1" w:styleId="WW8Num5z0">
    <w:name w:val="WW8Num5z0"/>
    <w:rsid w:val="007B6D51"/>
    <w:rPr>
      <w:rFonts w:ascii="Wingdings" w:hAnsi="Wingdings"/>
      <w:sz w:val="16"/>
    </w:rPr>
  </w:style>
  <w:style w:type="character" w:customStyle="1" w:styleId="WW8Num14z0">
    <w:name w:val="WW8Num14z0"/>
    <w:rsid w:val="007B6D51"/>
    <w:rPr>
      <w:rFonts w:ascii="Courier New" w:hAnsi="Courier New"/>
    </w:rPr>
  </w:style>
  <w:style w:type="character" w:customStyle="1" w:styleId="WW8Num14z1">
    <w:name w:val="WW8Num14z1"/>
    <w:rsid w:val="007B6D51"/>
    <w:rPr>
      <w:rFonts w:ascii="Times New Roman" w:eastAsia="Times" w:hAnsi="Times New Roman" w:cs="Times New Roman"/>
    </w:rPr>
  </w:style>
  <w:style w:type="character" w:customStyle="1" w:styleId="WW8Num14z2">
    <w:name w:val="WW8Num14z2"/>
    <w:rsid w:val="007B6D51"/>
    <w:rPr>
      <w:rFonts w:ascii="Wingdings" w:hAnsi="Wingdings"/>
    </w:rPr>
  </w:style>
  <w:style w:type="character" w:customStyle="1" w:styleId="WW8Num14z3">
    <w:name w:val="WW8Num14z3"/>
    <w:rsid w:val="007B6D51"/>
    <w:rPr>
      <w:rFonts w:ascii="Symbol" w:hAnsi="Symbol"/>
    </w:rPr>
  </w:style>
  <w:style w:type="character" w:customStyle="1" w:styleId="WW8Num14z4">
    <w:name w:val="WW8Num14z4"/>
    <w:rsid w:val="007B6D51"/>
    <w:rPr>
      <w:rFonts w:ascii="Courier New" w:hAnsi="Courier New" w:cs="Wingdings"/>
    </w:rPr>
  </w:style>
  <w:style w:type="character" w:customStyle="1" w:styleId="WW8Num22z0">
    <w:name w:val="WW8Num22z0"/>
    <w:rsid w:val="007B6D51"/>
    <w:rPr>
      <w:rFonts w:ascii="Wingdings" w:hAnsi="Wingdings"/>
      <w:sz w:val="16"/>
    </w:rPr>
  </w:style>
  <w:style w:type="character" w:customStyle="1" w:styleId="WW8Num29z0">
    <w:name w:val="WW8Num29z0"/>
    <w:rsid w:val="007B6D51"/>
    <w:rPr>
      <w:rFonts w:ascii="Symbol" w:hAnsi="Symbol"/>
    </w:rPr>
  </w:style>
  <w:style w:type="character" w:customStyle="1" w:styleId="WW8Num31z0">
    <w:name w:val="WW8Num31z0"/>
    <w:rsid w:val="007B6D51"/>
    <w:rPr>
      <w:rFonts w:ascii="Courier New" w:hAnsi="Courier New"/>
    </w:rPr>
  </w:style>
  <w:style w:type="character" w:customStyle="1" w:styleId="WW8Num31z1">
    <w:name w:val="WW8Num31z1"/>
    <w:rsid w:val="007B6D51"/>
    <w:rPr>
      <w:rFonts w:ascii="Courier New" w:hAnsi="Courier New" w:cs="Wingdings"/>
    </w:rPr>
  </w:style>
  <w:style w:type="character" w:customStyle="1" w:styleId="WW8Num31z2">
    <w:name w:val="WW8Num31z2"/>
    <w:rsid w:val="007B6D51"/>
    <w:rPr>
      <w:rFonts w:ascii="Wingdings" w:hAnsi="Wingdings"/>
    </w:rPr>
  </w:style>
  <w:style w:type="character" w:customStyle="1" w:styleId="WW8Num31z3">
    <w:name w:val="WW8Num31z3"/>
    <w:rsid w:val="007B6D51"/>
    <w:rPr>
      <w:rFonts w:ascii="Symbol" w:hAnsi="Symbol"/>
    </w:rPr>
  </w:style>
  <w:style w:type="character" w:customStyle="1" w:styleId="WW8Num33z0">
    <w:name w:val="WW8Num33z0"/>
    <w:rsid w:val="007B6D51"/>
    <w:rPr>
      <w:rFonts w:ascii="Courier New" w:hAnsi="Courier New"/>
    </w:rPr>
  </w:style>
  <w:style w:type="character" w:customStyle="1" w:styleId="WW8Num33z1">
    <w:name w:val="WW8Num33z1"/>
    <w:rsid w:val="007B6D51"/>
    <w:rPr>
      <w:rFonts w:ascii="Times New Roman" w:eastAsia="Times" w:hAnsi="Times New Roman" w:cs="Times New Roman"/>
    </w:rPr>
  </w:style>
  <w:style w:type="character" w:customStyle="1" w:styleId="WW8Num33z2">
    <w:name w:val="WW8Num33z2"/>
    <w:rsid w:val="007B6D51"/>
    <w:rPr>
      <w:rFonts w:ascii="Wingdings" w:hAnsi="Wingdings"/>
    </w:rPr>
  </w:style>
  <w:style w:type="character" w:customStyle="1" w:styleId="WW8Num33z3">
    <w:name w:val="WW8Num33z3"/>
    <w:rsid w:val="007B6D51"/>
    <w:rPr>
      <w:rFonts w:ascii="Symbol" w:hAnsi="Symbol"/>
    </w:rPr>
  </w:style>
  <w:style w:type="character" w:customStyle="1" w:styleId="WW8Num33z4">
    <w:name w:val="WW8Num33z4"/>
    <w:rsid w:val="007B6D51"/>
    <w:rPr>
      <w:rFonts w:ascii="Courier New" w:hAnsi="Courier New" w:cs="Wingdings"/>
    </w:rPr>
  </w:style>
  <w:style w:type="character" w:customStyle="1" w:styleId="Fuentedeprrafopredeter1">
    <w:name w:val="Fuente de párrafo predeter.1"/>
    <w:rsid w:val="007B6D51"/>
  </w:style>
  <w:style w:type="character" w:styleId="Nmerodepgina">
    <w:name w:val="page number"/>
    <w:basedOn w:val="Fuentedeprrafopredeter1"/>
    <w:rsid w:val="007B6D51"/>
  </w:style>
  <w:style w:type="character" w:customStyle="1" w:styleId="Refdecomentario1">
    <w:name w:val="Ref. de comentario1"/>
    <w:rsid w:val="007B6D51"/>
    <w:rPr>
      <w:sz w:val="16"/>
      <w:szCs w:val="16"/>
    </w:rPr>
  </w:style>
  <w:style w:type="character" w:customStyle="1" w:styleId="CarCar">
    <w:name w:val="Car Car"/>
    <w:rsid w:val="007B6D51"/>
    <w:rPr>
      <w:sz w:val="24"/>
      <w:szCs w:val="24"/>
      <w:lang w:val="ca-ES" w:eastAsia="ar-SA" w:bidi="ar-SA"/>
    </w:rPr>
  </w:style>
  <w:style w:type="character" w:customStyle="1" w:styleId="Smbolodenotafinal">
    <w:name w:val="Símbolo de nota final"/>
    <w:rsid w:val="007B6D51"/>
    <w:rPr>
      <w:vertAlign w:val="superscript"/>
    </w:rPr>
  </w:style>
  <w:style w:type="character" w:customStyle="1" w:styleId="WW-Smbolodenotafinal">
    <w:name w:val="WW-Símbolo de nota final"/>
    <w:rsid w:val="007B6D51"/>
  </w:style>
  <w:style w:type="character" w:customStyle="1" w:styleId="Carcterdenumeracin">
    <w:name w:val="Carácter de numeración"/>
    <w:rsid w:val="007B6D51"/>
  </w:style>
  <w:style w:type="character" w:styleId="Refernciadenotaalfinal">
    <w:name w:val="endnote reference"/>
    <w:rsid w:val="007B6D51"/>
    <w:rPr>
      <w:vertAlign w:val="superscript"/>
    </w:rPr>
  </w:style>
  <w:style w:type="paragraph" w:customStyle="1" w:styleId="Encabezado1">
    <w:name w:val="Encabezado1"/>
    <w:basedOn w:val="Normal"/>
    <w:next w:val="Textindependent"/>
    <w:rsid w:val="007B6D51"/>
    <w:pPr>
      <w:keepNext/>
      <w:suppressAutoHyphens/>
      <w:spacing w:before="240" w:after="120"/>
      <w:jc w:val="both"/>
    </w:pPr>
    <w:rPr>
      <w:rFonts w:ascii="Arial" w:eastAsia="Arial Unicode MS" w:hAnsi="Arial" w:cs="Tahoma"/>
      <w:sz w:val="28"/>
      <w:szCs w:val="28"/>
      <w:lang w:eastAsia="ar-SA"/>
    </w:rPr>
  </w:style>
  <w:style w:type="paragraph" w:styleId="Llista">
    <w:name w:val="List"/>
    <w:basedOn w:val="Textindependent"/>
    <w:rsid w:val="007B6D51"/>
    <w:rPr>
      <w:rFonts w:cs="Tahoma"/>
    </w:rPr>
  </w:style>
  <w:style w:type="paragraph" w:customStyle="1" w:styleId="Etiqueta">
    <w:name w:val="Etiqueta"/>
    <w:basedOn w:val="Normal"/>
    <w:rsid w:val="007B6D51"/>
    <w:pPr>
      <w:suppressLineNumbers/>
      <w:suppressAutoHyphens/>
      <w:spacing w:before="120" w:after="120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rsid w:val="007B6D51"/>
    <w:pPr>
      <w:suppressLineNumbers/>
      <w:suppressAutoHyphens/>
      <w:jc w:val="both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conveni">
    <w:name w:val="conveni"/>
    <w:basedOn w:val="Normal"/>
    <w:rsid w:val="007B6D51"/>
    <w:pPr>
      <w:suppressAutoHyphens/>
      <w:spacing w:line="28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">
    <w:name w:val="Text"/>
    <w:basedOn w:val="Normal"/>
    <w:rsid w:val="007B6D51"/>
    <w:pPr>
      <w:suppressAutoHyphens/>
      <w:spacing w:line="28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resolucions">
    <w:name w:val="resolucions"/>
    <w:basedOn w:val="Normal"/>
    <w:rsid w:val="007B6D51"/>
    <w:pPr>
      <w:suppressAutoHyphens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plecs">
    <w:name w:val="plecs"/>
    <w:basedOn w:val="Normal"/>
    <w:rsid w:val="007B6D51"/>
    <w:pPr>
      <w:suppressAutoHyphens/>
      <w:spacing w:line="240" w:lineRule="atLeast"/>
      <w:jc w:val="both"/>
    </w:pPr>
    <w:rPr>
      <w:rFonts w:ascii="Arial" w:eastAsia="Times New Roman" w:hAnsi="Arial" w:cs="Arial"/>
      <w:lang w:eastAsia="ar-SA"/>
    </w:rPr>
  </w:style>
  <w:style w:type="paragraph" w:customStyle="1" w:styleId="Textdeglobus1">
    <w:name w:val="Text de globus1"/>
    <w:basedOn w:val="Normal"/>
    <w:rsid w:val="007B6D51"/>
    <w:pPr>
      <w:suppressAutoHyphens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apadeldocumento1">
    <w:name w:val="Mapa del documento1"/>
    <w:basedOn w:val="Normal"/>
    <w:rsid w:val="007B6D51"/>
    <w:pPr>
      <w:shd w:val="clear" w:color="auto" w:fill="000080"/>
      <w:suppressAutoHyphens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NormalWeb">
    <w:name w:val="Normal (Web)"/>
    <w:basedOn w:val="Normal"/>
    <w:rsid w:val="007B6D51"/>
    <w:pPr>
      <w:suppressAutoHyphens/>
      <w:spacing w:before="100" w:after="1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idepgina">
    <w:name w:val="Pié de pàgina"/>
    <w:rsid w:val="007B6D51"/>
    <w:pPr>
      <w:suppressAutoHyphens/>
      <w:spacing w:line="360" w:lineRule="auto"/>
    </w:pPr>
    <w:rPr>
      <w:rFonts w:ascii="Times New Roman" w:eastAsia="Times" w:hAnsi="Times New Roman"/>
      <w:sz w:val="26"/>
      <w:szCs w:val="26"/>
      <w:lang w:val="ca-ES" w:eastAsia="ar-SA"/>
    </w:rPr>
  </w:style>
  <w:style w:type="paragraph" w:styleId="Sagniadetextindependent">
    <w:name w:val="Body Text Indent"/>
    <w:basedOn w:val="Normal"/>
    <w:link w:val="SagniadetextindependentCar"/>
    <w:rsid w:val="007B6D51"/>
    <w:pPr>
      <w:widowControl w:val="0"/>
      <w:suppressAutoHyphens/>
      <w:autoSpaceDE w:val="0"/>
      <w:spacing w:line="240" w:lineRule="exact"/>
      <w:ind w:left="1021"/>
    </w:pPr>
    <w:rPr>
      <w:rFonts w:ascii="Helvetica" w:eastAsia="Times New Roman" w:hAnsi="Helvetica" w:cs="Helvetica"/>
      <w:color w:val="181412"/>
      <w:sz w:val="24"/>
      <w:szCs w:val="24"/>
      <w:lang w:eastAsia="ar-SA"/>
    </w:rPr>
  </w:style>
  <w:style w:type="character" w:customStyle="1" w:styleId="SagniadetextindependentCar">
    <w:name w:val="Sagnia de text independent Car"/>
    <w:basedOn w:val="Tipusdelletraperdefectedelpargraf"/>
    <w:link w:val="Sagniadetextindependent"/>
    <w:rsid w:val="007B6D51"/>
    <w:rPr>
      <w:rFonts w:ascii="Helvetica" w:eastAsia="Times New Roman" w:hAnsi="Helvetica" w:cs="Helvetica"/>
      <w:color w:val="181412"/>
      <w:sz w:val="24"/>
      <w:szCs w:val="24"/>
      <w:lang w:val="ca-ES" w:eastAsia="ar-SA"/>
    </w:rPr>
  </w:style>
  <w:style w:type="paragraph" w:customStyle="1" w:styleId="Textocomentario1">
    <w:name w:val="Texto comentario1"/>
    <w:basedOn w:val="Normal"/>
    <w:rsid w:val="007B6D51"/>
    <w:pPr>
      <w:suppressAutoHyphens/>
      <w:spacing w:line="312" w:lineRule="exact"/>
    </w:pPr>
    <w:rPr>
      <w:rFonts w:ascii="Times New Roman" w:eastAsia="Times" w:hAnsi="Times New Roman"/>
      <w:sz w:val="20"/>
      <w:szCs w:val="20"/>
      <w:lang w:eastAsia="ar-SA"/>
    </w:rPr>
  </w:style>
  <w:style w:type="paragraph" w:customStyle="1" w:styleId="Temadelcomentari1">
    <w:name w:val="Tema del comentari1"/>
    <w:basedOn w:val="Textocomentario1"/>
    <w:next w:val="Textocomentario1"/>
    <w:rsid w:val="007B6D51"/>
    <w:rPr>
      <w:b/>
      <w:bCs/>
    </w:rPr>
  </w:style>
  <w:style w:type="paragraph" w:customStyle="1" w:styleId="WW-Textoindependiente3">
    <w:name w:val="WW-Texto independiente 3"/>
    <w:basedOn w:val="Normal"/>
    <w:rsid w:val="007B6D51"/>
    <w:pPr>
      <w:widowControl w:val="0"/>
      <w:suppressAutoHyphens/>
      <w:spacing w:before="120" w:line="312" w:lineRule="exact"/>
    </w:pPr>
    <w:rPr>
      <w:rFonts w:ascii="Verdana" w:eastAsia="Times" w:hAnsi="Verdana" w:cs="Helvetica"/>
      <w:spacing w:val="-5"/>
      <w:sz w:val="20"/>
      <w:szCs w:val="20"/>
      <w:lang w:eastAsia="ar-SA"/>
    </w:rPr>
  </w:style>
  <w:style w:type="paragraph" w:customStyle="1" w:styleId="Textosinformato1">
    <w:name w:val="Texto sin formato1"/>
    <w:basedOn w:val="Normal"/>
    <w:rsid w:val="007B6D51"/>
    <w:pPr>
      <w:suppressAutoHyphens/>
    </w:pPr>
    <w:rPr>
      <w:rFonts w:ascii="Courier New" w:eastAsia="Times New Roman" w:hAnsi="Courier New" w:cs="Courier New"/>
      <w:sz w:val="20"/>
      <w:szCs w:val="20"/>
      <w:lang w:val="es-ES_tradnl" w:eastAsia="ar-SA"/>
    </w:rPr>
  </w:style>
  <w:style w:type="paragraph" w:customStyle="1" w:styleId="Textoindependiente21">
    <w:name w:val="Texto independiente 21"/>
    <w:basedOn w:val="Normal"/>
    <w:rsid w:val="007B6D51"/>
    <w:pPr>
      <w:suppressAutoHyphens/>
    </w:pPr>
    <w:rPr>
      <w:rFonts w:ascii="Times New Roman" w:eastAsia="Times New Roman" w:hAnsi="Times New Roman"/>
      <w:color w:val="000000"/>
      <w:sz w:val="16"/>
      <w:szCs w:val="16"/>
      <w:lang w:val="es-ES" w:eastAsia="ar-SA"/>
    </w:rPr>
  </w:style>
  <w:style w:type="paragraph" w:customStyle="1" w:styleId="Contenidodelatabla">
    <w:name w:val="Contenido de la tabla"/>
    <w:basedOn w:val="Normal"/>
    <w:rsid w:val="007B6D51"/>
    <w:pPr>
      <w:suppressLineNumbers/>
      <w:suppressAutoHyphens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Encabezadodelatabla">
    <w:name w:val="Encabezado de la tabla"/>
    <w:basedOn w:val="Contenidodelatabla"/>
    <w:rsid w:val="007B6D51"/>
    <w:pPr>
      <w:jc w:val="center"/>
    </w:pPr>
    <w:rPr>
      <w:b/>
      <w:bCs/>
    </w:rPr>
  </w:style>
  <w:style w:type="paragraph" w:customStyle="1" w:styleId="Contenidodelmarco">
    <w:name w:val="Contenido del marco"/>
    <w:basedOn w:val="Textindependent"/>
    <w:rsid w:val="007B6D51"/>
  </w:style>
  <w:style w:type="character" w:styleId="Refernciadecomentari">
    <w:name w:val="annotation reference"/>
    <w:uiPriority w:val="99"/>
    <w:semiHidden/>
    <w:unhideWhenUsed/>
    <w:rsid w:val="007B6D5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7B6D51"/>
    <w:pPr>
      <w:suppressAutoHyphens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7B6D51"/>
    <w:rPr>
      <w:rFonts w:ascii="Arial" w:eastAsia="Times New Roman" w:hAnsi="Arial" w:cs="Arial"/>
      <w:lang w:val="ca-ES" w:eastAsia="ar-SA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B6D5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B6D51"/>
    <w:rPr>
      <w:rFonts w:ascii="Arial" w:eastAsia="Times New Roman" w:hAnsi="Arial" w:cs="Arial"/>
      <w:b/>
      <w:bCs/>
      <w:lang w:val="ca-ES" w:eastAsia="ar-SA"/>
    </w:rPr>
  </w:style>
  <w:style w:type="character" w:styleId="mfasi">
    <w:name w:val="Emphasis"/>
    <w:uiPriority w:val="20"/>
    <w:qFormat/>
    <w:rsid w:val="007B6D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dgcooper.caib.es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gcooper.caib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LIBER~1\AppData\Local\Temp\06.%20Conselleria%20de%20Serveis%20Socials%20i%20Cooperacio_%20(p1_6,5)-8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06. Conselleria de Serveis Socials i Cooperacio_ (p1_6,5)-8</Template>
  <TotalTime>0</TotalTime>
  <Pages>19</Pages>
  <Words>2512</Words>
  <Characters>13816</Characters>
  <Application>Microsoft Office Word</Application>
  <DocSecurity>0</DocSecurity>
  <Lines>115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16296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Llibertat - CAIB</dc:creator>
  <cp:lastModifiedBy>José Francisco Giménez Sánchez</cp:lastModifiedBy>
  <cp:revision>2</cp:revision>
  <dcterms:created xsi:type="dcterms:W3CDTF">2018-05-08T07:59:00Z</dcterms:created>
  <dcterms:modified xsi:type="dcterms:W3CDTF">2018-05-08T07:59:00Z</dcterms:modified>
</cp:coreProperties>
</file>