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797" w:rsidRDefault="007F2797" w:rsidP="00590654">
      <w:pPr>
        <w:pStyle w:val="Textoindependiente"/>
        <w:pBdr>
          <w:bottom w:val="single" w:sz="8" w:space="1" w:color="000000"/>
        </w:pBdr>
        <w:spacing w:after="0" w:line="240" w:lineRule="auto"/>
        <w:rPr>
          <w:rFonts w:ascii="Noto Sans" w:hAnsi="Noto Sans" w:cs="Noto Sans"/>
          <w:b/>
          <w:sz w:val="22"/>
          <w:szCs w:val="22"/>
        </w:rPr>
      </w:pPr>
      <w:r w:rsidRPr="007F2797">
        <w:rPr>
          <w:rFonts w:ascii="Noto Sans" w:hAnsi="Noto Sans" w:cs="Noto Sans"/>
          <w:b/>
          <w:sz w:val="22"/>
          <w:szCs w:val="22"/>
        </w:rPr>
        <w:t xml:space="preserve">Formulari de projectes de cooperació </w:t>
      </w:r>
      <w:r>
        <w:rPr>
          <w:rFonts w:ascii="Noto Sans" w:hAnsi="Noto Sans" w:cs="Noto Sans"/>
          <w:b/>
          <w:sz w:val="22"/>
          <w:szCs w:val="22"/>
        </w:rPr>
        <w:t xml:space="preserve">per </w:t>
      </w:r>
      <w:r w:rsidRPr="007F2797">
        <w:rPr>
          <w:rFonts w:ascii="Noto Sans" w:hAnsi="Noto Sans" w:cs="Noto Sans"/>
          <w:b/>
          <w:sz w:val="22"/>
          <w:szCs w:val="22"/>
        </w:rPr>
        <w:t>al desenvolupament</w:t>
      </w:r>
    </w:p>
    <w:p w:rsidR="007F2797" w:rsidRPr="007F2797" w:rsidRDefault="007F2797" w:rsidP="00590654">
      <w:pPr>
        <w:pStyle w:val="Textoindependiente"/>
        <w:pBdr>
          <w:bottom w:val="single" w:sz="8" w:space="1" w:color="000000"/>
        </w:pBdr>
        <w:spacing w:after="0" w:line="240" w:lineRule="auto"/>
        <w:rPr>
          <w:rFonts w:ascii="Noto Sans" w:hAnsi="Noto Sans" w:cs="Noto Sans"/>
          <w:b/>
          <w:sz w:val="22"/>
          <w:szCs w:val="22"/>
        </w:rPr>
      </w:pPr>
      <w:r w:rsidRPr="007F2797">
        <w:rPr>
          <w:rFonts w:ascii="Noto Sans" w:hAnsi="Noto Sans" w:cs="Noto Sans"/>
          <w:b/>
          <w:sz w:val="22"/>
          <w:szCs w:val="22"/>
        </w:rPr>
        <w:t xml:space="preserve">Convocatòria </w:t>
      </w:r>
      <w:r>
        <w:rPr>
          <w:rFonts w:ascii="Noto Sans" w:hAnsi="Noto Sans" w:cs="Noto Sans"/>
          <w:b/>
          <w:sz w:val="22"/>
          <w:szCs w:val="22"/>
        </w:rPr>
        <w:t xml:space="preserve">de </w:t>
      </w:r>
      <w:r w:rsidR="00B92C91">
        <w:rPr>
          <w:rFonts w:ascii="Noto Sans" w:hAnsi="Noto Sans" w:cs="Noto Sans"/>
          <w:b/>
          <w:sz w:val="22"/>
          <w:szCs w:val="22"/>
        </w:rPr>
        <w:t>2018</w:t>
      </w:r>
    </w:p>
    <w:p w:rsidR="007F2797" w:rsidRDefault="007F2797" w:rsidP="00590654">
      <w:pPr>
        <w:pStyle w:val="Textoindependiente"/>
        <w:spacing w:after="0" w:line="240" w:lineRule="auto"/>
        <w:rPr>
          <w:rFonts w:ascii="Noto Sans" w:hAnsi="Noto Sans" w:cs="Noto Sans"/>
          <w:b/>
          <w:sz w:val="22"/>
          <w:szCs w:val="22"/>
        </w:rPr>
      </w:pPr>
    </w:p>
    <w:p w:rsidR="00B92C91" w:rsidRPr="007F2797" w:rsidRDefault="00B92C91" w:rsidP="00590654">
      <w:pPr>
        <w:pStyle w:val="Textoindependiente"/>
        <w:spacing w:after="0" w:line="240" w:lineRule="auto"/>
        <w:rPr>
          <w:rFonts w:ascii="Noto Sans" w:hAnsi="Noto Sans" w:cs="Noto Sans"/>
          <w:b/>
          <w:sz w:val="22"/>
          <w:szCs w:val="22"/>
        </w:rPr>
      </w:pPr>
    </w:p>
    <w:p w:rsidR="007F2797" w:rsidRPr="007F2797" w:rsidRDefault="007F2797" w:rsidP="00590654">
      <w:pPr>
        <w:pStyle w:val="Textoindependiente"/>
        <w:spacing w:after="0" w:line="240" w:lineRule="auto"/>
        <w:rPr>
          <w:rFonts w:ascii="Noto Sans" w:hAnsi="Noto Sans" w:cs="Noto Sans"/>
          <w:b/>
          <w:sz w:val="22"/>
          <w:szCs w:val="22"/>
        </w:rPr>
      </w:pPr>
      <w:r w:rsidRPr="007F2797">
        <w:rPr>
          <w:rFonts w:ascii="Noto Sans" w:hAnsi="Noto Sans" w:cs="Noto Sans"/>
          <w:b/>
          <w:sz w:val="22"/>
          <w:szCs w:val="22"/>
        </w:rPr>
        <w:t>Presentació del projecte</w:t>
      </w:r>
    </w:p>
    <w:p w:rsidR="007F2797" w:rsidRPr="007F2797" w:rsidRDefault="007F2797" w:rsidP="00590654">
      <w:pPr>
        <w:pStyle w:val="Textoindependiente"/>
        <w:spacing w:after="0" w:line="240" w:lineRule="auto"/>
        <w:rPr>
          <w:rFonts w:ascii="Noto Sans" w:hAnsi="Noto Sans" w:cs="Noto Sans"/>
          <w:b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8643"/>
      </w:tblGrid>
      <w:tr w:rsidR="007F2797" w:rsidRPr="006151EE" w:rsidTr="007F2797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97" w:rsidRPr="006151EE" w:rsidRDefault="007F2797" w:rsidP="00590654">
            <w:pPr>
              <w:pStyle w:val="Textoindependiente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tabs>
                <w:tab w:val="left" w:pos="3686"/>
                <w:tab w:val="left" w:pos="7088"/>
              </w:tabs>
              <w:spacing w:after="0" w:line="720" w:lineRule="auto"/>
              <w:outlineLvl w:val="0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6151EE">
              <w:rPr>
                <w:rFonts w:ascii="Noto Sans" w:hAnsi="Noto Sans" w:cs="Noto Sans"/>
                <w:b/>
                <w:sz w:val="20"/>
                <w:szCs w:val="20"/>
              </w:rPr>
              <w:t xml:space="preserve">Nom de l’entitat: </w:t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Pr="006151EE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="006151EE">
              <w:rPr>
                <w:rFonts w:ascii="Noto Sans" w:hAnsi="Noto Sans" w:cs="Noto Sans"/>
                <w:sz w:val="20"/>
                <w:szCs w:val="20"/>
              </w:rPr>
              <w:t xml:space="preserve">                       </w:t>
            </w:r>
            <w:r w:rsidRPr="006151EE">
              <w:rPr>
                <w:rFonts w:ascii="Noto Sans" w:hAnsi="Noto Sans" w:cs="Noto Sans"/>
                <w:b/>
                <w:sz w:val="20"/>
                <w:szCs w:val="20"/>
              </w:rPr>
              <w:t xml:space="preserve">CIF de l’entitat: </w:t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Pr="006151EE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  <w:p w:rsidR="007F2797" w:rsidRPr="006151EE" w:rsidRDefault="007F2797" w:rsidP="00590654">
            <w:pPr>
              <w:pStyle w:val="Textoindependiente"/>
              <w:spacing w:after="0" w:line="720" w:lineRule="auto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6151EE">
              <w:rPr>
                <w:rFonts w:ascii="Noto Sans" w:hAnsi="Noto Sans" w:cs="Noto Sans"/>
                <w:b/>
                <w:sz w:val="20"/>
                <w:szCs w:val="20"/>
              </w:rPr>
              <w:t xml:space="preserve">Títol del projecte: </w:t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Pr="006151EE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  <w:p w:rsidR="007F2797" w:rsidRPr="006151EE" w:rsidRDefault="007F2797" w:rsidP="00590654">
            <w:pPr>
              <w:pStyle w:val="Textoindependiente"/>
              <w:tabs>
                <w:tab w:val="left" w:pos="3686"/>
                <w:tab w:val="left" w:pos="7088"/>
              </w:tabs>
              <w:spacing w:after="0" w:line="720" w:lineRule="auto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6151EE">
              <w:rPr>
                <w:rFonts w:ascii="Noto Sans" w:hAnsi="Noto Sans" w:cs="Noto Sans"/>
                <w:b/>
                <w:sz w:val="20"/>
                <w:szCs w:val="20"/>
              </w:rPr>
              <w:t xml:space="preserve">Durada prevista del projecte (màxim 18 mesos): </w:t>
            </w:r>
          </w:p>
          <w:p w:rsidR="007F2797" w:rsidRPr="006151EE" w:rsidRDefault="007F2797" w:rsidP="00590654">
            <w:pPr>
              <w:pStyle w:val="Textoindependiente"/>
              <w:spacing w:after="0" w:line="720" w:lineRule="auto"/>
              <w:rPr>
                <w:rFonts w:ascii="Noto Sans" w:hAnsi="Noto Sans" w:cs="Noto Sans"/>
                <w:sz w:val="20"/>
                <w:szCs w:val="20"/>
              </w:rPr>
            </w:pPr>
            <w:r w:rsidRPr="006151EE">
              <w:rPr>
                <w:rFonts w:ascii="Noto Sans" w:hAnsi="Noto Sans" w:cs="Noto Sans"/>
                <w:b/>
                <w:sz w:val="20"/>
                <w:szCs w:val="20"/>
              </w:rPr>
              <w:t>País: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Pr="006151EE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="006151EE">
              <w:rPr>
                <w:rFonts w:ascii="Noto Sans" w:hAnsi="Noto Sans" w:cs="Noto Sans"/>
                <w:sz w:val="20"/>
                <w:szCs w:val="20"/>
              </w:rPr>
              <w:t xml:space="preserve">      </w:t>
            </w:r>
            <w:r w:rsidR="00590654">
              <w:rPr>
                <w:rFonts w:ascii="Noto Sans" w:hAnsi="Noto Sans" w:cs="Noto Sans"/>
                <w:sz w:val="20"/>
                <w:szCs w:val="20"/>
              </w:rPr>
              <w:t xml:space="preserve">     </w:t>
            </w:r>
            <w:r w:rsidR="006151EE">
              <w:rPr>
                <w:rFonts w:ascii="Noto Sans" w:hAnsi="Noto Sans" w:cs="Noto Sans"/>
                <w:sz w:val="20"/>
                <w:szCs w:val="20"/>
              </w:rPr>
              <w:t xml:space="preserve">      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 xml:space="preserve">        </w:t>
            </w:r>
            <w:r w:rsidRPr="006151EE">
              <w:rPr>
                <w:rFonts w:ascii="Noto Sans" w:hAnsi="Noto Sans" w:cs="Noto Sans"/>
                <w:b/>
                <w:sz w:val="20"/>
                <w:szCs w:val="20"/>
              </w:rPr>
              <w:t xml:space="preserve">Departament/província: </w:t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Pr="006151EE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  <w:p w:rsidR="007F2797" w:rsidRPr="006151EE" w:rsidRDefault="007F2797" w:rsidP="00590654">
            <w:pPr>
              <w:pStyle w:val="Textoindependiente"/>
              <w:spacing w:after="0" w:line="720" w:lineRule="auto"/>
              <w:rPr>
                <w:rFonts w:ascii="Noto Sans" w:hAnsi="Noto Sans" w:cs="Noto Sans"/>
                <w:sz w:val="20"/>
                <w:szCs w:val="20"/>
              </w:rPr>
            </w:pPr>
            <w:r w:rsidRPr="006151EE">
              <w:rPr>
                <w:rFonts w:ascii="Noto Sans" w:hAnsi="Noto Sans" w:cs="Noto Sans"/>
                <w:b/>
                <w:sz w:val="20"/>
                <w:szCs w:val="20"/>
              </w:rPr>
              <w:t xml:space="preserve">Municipi: </w:t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Pr="006151EE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  <w:p w:rsidR="007F2797" w:rsidRPr="006151EE" w:rsidRDefault="007F2797" w:rsidP="00590654">
            <w:pPr>
              <w:pStyle w:val="Textoindependiente"/>
              <w:spacing w:after="0" w:line="720" w:lineRule="auto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6151EE">
              <w:rPr>
                <w:rFonts w:ascii="Noto Sans" w:hAnsi="Noto Sans" w:cs="Noto Sans"/>
                <w:b/>
                <w:sz w:val="20"/>
                <w:szCs w:val="20"/>
              </w:rPr>
              <w:t xml:space="preserve">Pressupost total del projecte: </w:t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Pr="006151EE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  <w:p w:rsidR="007F2797" w:rsidRPr="006151EE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pacing w:after="0" w:line="720" w:lineRule="auto"/>
              <w:rPr>
                <w:rFonts w:ascii="Noto Sans" w:hAnsi="Noto Sans" w:cs="Noto Sans"/>
                <w:sz w:val="20"/>
                <w:szCs w:val="20"/>
              </w:rPr>
            </w:pPr>
            <w:r w:rsidRPr="006151EE">
              <w:rPr>
                <w:rFonts w:ascii="Noto Sans" w:hAnsi="Noto Sans" w:cs="Noto Sans"/>
                <w:b/>
                <w:sz w:val="20"/>
                <w:szCs w:val="20"/>
              </w:rPr>
              <w:t xml:space="preserve">Subvenció sol·licitada a la DGC: </w:t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Pr="006151EE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  <w:p w:rsidR="007F2797" w:rsidRPr="006151EE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pacing w:after="0" w:line="720" w:lineRule="auto"/>
              <w:rPr>
                <w:rFonts w:ascii="Noto Sans" w:hAnsi="Noto Sans" w:cs="Noto Sans"/>
                <w:sz w:val="20"/>
                <w:szCs w:val="20"/>
              </w:rPr>
            </w:pPr>
            <w:r w:rsidRPr="006151EE">
              <w:rPr>
                <w:rFonts w:ascii="Noto Sans" w:hAnsi="Noto Sans" w:cs="Noto Sans"/>
                <w:b/>
                <w:sz w:val="20"/>
                <w:szCs w:val="20"/>
              </w:rPr>
              <w:t>Percentatge de la subvenció en relació amb el pressupost total: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Pr="006151EE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BE65F4" w:rsidRPr="006151EE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Pr="006151EE">
              <w:rPr>
                <w:rFonts w:ascii="Noto Sans" w:hAnsi="Noto Sans" w:cs="Noto Sans"/>
                <w:sz w:val="20"/>
                <w:szCs w:val="20"/>
              </w:rPr>
              <w:t xml:space="preserve"> %</w:t>
            </w:r>
          </w:p>
        </w:tc>
      </w:tr>
    </w:tbl>
    <w:p w:rsidR="007F2797" w:rsidRPr="007F2797" w:rsidRDefault="007F2797" w:rsidP="00590654">
      <w:pPr>
        <w:pStyle w:val="Textoindependiente"/>
        <w:pageBreakBefore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2"/>
          <w:szCs w:val="22"/>
        </w:rPr>
      </w:pPr>
      <w:r w:rsidRPr="007F2797">
        <w:rPr>
          <w:rFonts w:ascii="Noto Sans" w:hAnsi="Noto Sans" w:cs="Noto Sans"/>
          <w:b/>
          <w:sz w:val="22"/>
          <w:szCs w:val="22"/>
        </w:rPr>
        <w:lastRenderedPageBreak/>
        <w:t>Formulari</w:t>
      </w:r>
    </w:p>
    <w:p w:rsidR="007F2797" w:rsidRPr="007F2797" w:rsidRDefault="007F2797" w:rsidP="00590654">
      <w:pPr>
        <w:pStyle w:val="Textoindependiente"/>
        <w:spacing w:after="0" w:line="240" w:lineRule="auto"/>
        <w:rPr>
          <w:rFonts w:ascii="Noto Sans" w:hAnsi="Noto Sans" w:cs="Noto Sans"/>
          <w:b/>
          <w:sz w:val="22"/>
          <w:szCs w:val="22"/>
        </w:rPr>
      </w:pPr>
    </w:p>
    <w:p w:rsidR="007F2797" w:rsidRPr="006151EE" w:rsidRDefault="007F2797" w:rsidP="00590654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Noto Sans" w:hAnsi="Noto Sans" w:cs="Noto Sans"/>
          <w:b/>
          <w:sz w:val="18"/>
          <w:szCs w:val="18"/>
        </w:rPr>
      </w:pPr>
      <w:r w:rsidRPr="006151EE">
        <w:rPr>
          <w:rFonts w:ascii="Noto Sans" w:hAnsi="Noto Sans" w:cs="Noto Sans"/>
          <w:b/>
          <w:sz w:val="18"/>
          <w:szCs w:val="18"/>
        </w:rPr>
        <w:t>És important llegir la guia d’instruccions per emplenar aquest formulari.</w:t>
      </w:r>
    </w:p>
    <w:p w:rsidR="009D671F" w:rsidRDefault="009D671F" w:rsidP="00590654">
      <w:pPr>
        <w:rPr>
          <w:rFonts w:cs="Noto Sans"/>
          <w:b/>
        </w:rPr>
      </w:pPr>
    </w:p>
    <w:p w:rsidR="009D671F" w:rsidRDefault="009D671F" w:rsidP="00590654">
      <w:pPr>
        <w:rPr>
          <w:rFonts w:cs="Noto Sans"/>
          <w:b/>
        </w:rPr>
      </w:pPr>
    </w:p>
    <w:p w:rsidR="007F2797" w:rsidRPr="007F2797" w:rsidRDefault="007F2797" w:rsidP="00590654">
      <w:pPr>
        <w:rPr>
          <w:rFonts w:cs="Noto Sans"/>
          <w:b/>
        </w:rPr>
      </w:pPr>
      <w:r w:rsidRPr="007F2797">
        <w:rPr>
          <w:rFonts w:cs="Noto Sans"/>
          <w:b/>
        </w:rPr>
        <w:t>Bloc 1. Dades de les entitats responsables del projecte</w:t>
      </w:r>
    </w:p>
    <w:p w:rsidR="007F2797" w:rsidRPr="007F2797" w:rsidRDefault="007F2797" w:rsidP="00590654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2"/>
          <w:szCs w:val="22"/>
        </w:rPr>
      </w:pPr>
    </w:p>
    <w:p w:rsidR="007F2797" w:rsidRPr="007F2797" w:rsidRDefault="007F2797" w:rsidP="00590654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2"/>
          <w:szCs w:val="22"/>
        </w:rPr>
      </w:pPr>
      <w:r w:rsidRPr="007F2797">
        <w:rPr>
          <w:rFonts w:ascii="Noto Sans" w:hAnsi="Noto Sans" w:cs="Noto Sans"/>
          <w:b/>
          <w:sz w:val="22"/>
          <w:szCs w:val="22"/>
        </w:rPr>
        <w:t>1.1. Dades de l’entitat sol·licitant</w:t>
      </w:r>
    </w:p>
    <w:p w:rsidR="007F2797" w:rsidRPr="006151EE" w:rsidRDefault="007F2797" w:rsidP="00590654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7F2797" w:rsidRPr="006151EE" w:rsidRDefault="007F2797" w:rsidP="00590654">
      <w:pPr>
        <w:pStyle w:val="Textoindependiente"/>
        <w:numPr>
          <w:ilvl w:val="0"/>
          <w:numId w:val="1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</w:rPr>
      </w:pPr>
      <w:r w:rsidRPr="006151EE">
        <w:rPr>
          <w:rFonts w:ascii="Noto Sans" w:hAnsi="Noto Sans" w:cs="Noto Sans"/>
          <w:b/>
          <w:sz w:val="20"/>
          <w:szCs w:val="20"/>
        </w:rPr>
        <w:t>Dades generals</w:t>
      </w:r>
    </w:p>
    <w:p w:rsidR="006151EE" w:rsidRDefault="006151EE" w:rsidP="00590654">
      <w:pPr>
        <w:pStyle w:val="Textoindependiente"/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7F2797" w:rsidRPr="006151EE" w:rsidRDefault="007F2797" w:rsidP="00590654">
      <w:pPr>
        <w:pStyle w:val="Textoindependiente"/>
        <w:spacing w:after="0" w:line="240" w:lineRule="auto"/>
        <w:rPr>
          <w:rFonts w:ascii="Noto Sans" w:hAnsi="Noto Sans" w:cs="Noto Sans"/>
          <w:sz w:val="20"/>
          <w:szCs w:val="20"/>
        </w:rPr>
      </w:pPr>
      <w:r w:rsidRPr="006151EE">
        <w:rPr>
          <w:rFonts w:ascii="Noto Sans" w:hAnsi="Noto Sans" w:cs="Noto Sans"/>
          <w:sz w:val="20"/>
          <w:szCs w:val="20"/>
        </w:rPr>
        <w:t xml:space="preserve">Nom de l’entitat: </w:t>
      </w:r>
      <w:r w:rsidR="00BE65F4" w:rsidRPr="006151EE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6151EE">
        <w:rPr>
          <w:rFonts w:ascii="Noto Sans" w:hAnsi="Noto Sans" w:cs="Noto Sans"/>
          <w:sz w:val="20"/>
          <w:szCs w:val="20"/>
        </w:rPr>
        <w:instrText xml:space="preserve"> FORMTEXT </w:instrText>
      </w:r>
      <w:r w:rsidR="00BE65F4" w:rsidRPr="006151EE">
        <w:rPr>
          <w:rFonts w:ascii="Noto Sans" w:hAnsi="Noto Sans" w:cs="Noto Sans"/>
          <w:sz w:val="20"/>
          <w:szCs w:val="20"/>
        </w:rPr>
      </w:r>
      <w:r w:rsidR="00BE65F4" w:rsidRPr="006151EE">
        <w:rPr>
          <w:rFonts w:ascii="Noto Sans" w:hAnsi="Noto Sans" w:cs="Noto Sans"/>
          <w:sz w:val="20"/>
          <w:szCs w:val="20"/>
        </w:rPr>
        <w:fldChar w:fldCharType="separate"/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="00BE65F4" w:rsidRPr="006151EE">
        <w:rPr>
          <w:rFonts w:ascii="Noto Sans" w:hAnsi="Noto Sans" w:cs="Noto Sans"/>
          <w:sz w:val="20"/>
          <w:szCs w:val="20"/>
        </w:rPr>
        <w:fldChar w:fldCharType="end"/>
      </w:r>
    </w:p>
    <w:p w:rsidR="007F2797" w:rsidRPr="006151EE" w:rsidRDefault="007F2797" w:rsidP="00590654">
      <w:pPr>
        <w:pStyle w:val="Textoindependiente"/>
        <w:pBdr>
          <w:bottom w:val="single" w:sz="1" w:space="0" w:color="000000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7F2797" w:rsidRPr="006151EE" w:rsidRDefault="007F2797" w:rsidP="00590654">
      <w:pPr>
        <w:pStyle w:val="Textoindependiente"/>
        <w:tabs>
          <w:tab w:val="left" w:pos="6237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6151EE">
        <w:rPr>
          <w:rFonts w:ascii="Noto Sans" w:hAnsi="Noto Sans" w:cs="Noto Sans"/>
          <w:sz w:val="20"/>
          <w:szCs w:val="20"/>
        </w:rPr>
        <w:t xml:space="preserve">Domicili de l’entitat: </w:t>
      </w:r>
      <w:r w:rsidR="00BE65F4" w:rsidRPr="006151EE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6151EE">
        <w:rPr>
          <w:rFonts w:ascii="Noto Sans" w:hAnsi="Noto Sans" w:cs="Noto Sans"/>
          <w:sz w:val="20"/>
          <w:szCs w:val="20"/>
        </w:rPr>
        <w:instrText xml:space="preserve"> FORMTEXT </w:instrText>
      </w:r>
      <w:r w:rsidR="00BE65F4" w:rsidRPr="006151EE">
        <w:rPr>
          <w:rFonts w:ascii="Noto Sans" w:hAnsi="Noto Sans" w:cs="Noto Sans"/>
          <w:sz w:val="20"/>
          <w:szCs w:val="20"/>
        </w:rPr>
      </w:r>
      <w:r w:rsidR="00BE65F4" w:rsidRPr="006151EE">
        <w:rPr>
          <w:rFonts w:ascii="Noto Sans" w:hAnsi="Noto Sans" w:cs="Noto Sans"/>
          <w:sz w:val="20"/>
          <w:szCs w:val="20"/>
        </w:rPr>
        <w:fldChar w:fldCharType="separate"/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="00BE65F4" w:rsidRPr="006151EE">
        <w:rPr>
          <w:rFonts w:ascii="Noto Sans" w:hAnsi="Noto Sans" w:cs="Noto Sans"/>
          <w:sz w:val="20"/>
          <w:szCs w:val="20"/>
        </w:rPr>
        <w:fldChar w:fldCharType="end"/>
      </w:r>
      <w:r w:rsidRPr="006151EE">
        <w:rPr>
          <w:rFonts w:ascii="Noto Sans" w:hAnsi="Noto Sans" w:cs="Noto Sans"/>
          <w:sz w:val="20"/>
          <w:szCs w:val="20"/>
        </w:rPr>
        <w:t xml:space="preserve">                         Localitat: </w:t>
      </w:r>
      <w:r w:rsidR="00BE65F4" w:rsidRPr="006151EE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6151EE">
        <w:rPr>
          <w:rFonts w:ascii="Noto Sans" w:hAnsi="Noto Sans" w:cs="Noto Sans"/>
          <w:sz w:val="20"/>
          <w:szCs w:val="20"/>
        </w:rPr>
        <w:instrText xml:space="preserve"> FORMTEXT </w:instrText>
      </w:r>
      <w:r w:rsidR="00BE65F4" w:rsidRPr="006151EE">
        <w:rPr>
          <w:rFonts w:ascii="Noto Sans" w:hAnsi="Noto Sans" w:cs="Noto Sans"/>
          <w:sz w:val="20"/>
          <w:szCs w:val="20"/>
        </w:rPr>
      </w:r>
      <w:r w:rsidR="00BE65F4" w:rsidRPr="006151EE">
        <w:rPr>
          <w:rFonts w:ascii="Noto Sans" w:hAnsi="Noto Sans" w:cs="Noto Sans"/>
          <w:sz w:val="20"/>
          <w:szCs w:val="20"/>
        </w:rPr>
        <w:fldChar w:fldCharType="separate"/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="00BE65F4" w:rsidRPr="006151EE">
        <w:rPr>
          <w:rFonts w:ascii="Noto Sans" w:hAnsi="Noto Sans" w:cs="Noto Sans"/>
          <w:sz w:val="20"/>
          <w:szCs w:val="20"/>
        </w:rPr>
        <w:fldChar w:fldCharType="end"/>
      </w:r>
      <w:r w:rsidRPr="006151EE">
        <w:rPr>
          <w:rFonts w:ascii="Noto Sans" w:hAnsi="Noto Sans" w:cs="Noto Sans"/>
          <w:sz w:val="20"/>
          <w:szCs w:val="20"/>
        </w:rPr>
        <w:t xml:space="preserve">      </w:t>
      </w:r>
      <w:r w:rsidR="006151EE">
        <w:rPr>
          <w:rFonts w:ascii="Noto Sans" w:hAnsi="Noto Sans" w:cs="Noto Sans"/>
          <w:sz w:val="20"/>
          <w:szCs w:val="20"/>
        </w:rPr>
        <w:t xml:space="preserve">          </w:t>
      </w:r>
      <w:r w:rsidRPr="006151EE">
        <w:rPr>
          <w:rFonts w:ascii="Noto Sans" w:hAnsi="Noto Sans" w:cs="Noto Sans"/>
          <w:sz w:val="20"/>
          <w:szCs w:val="20"/>
        </w:rPr>
        <w:t xml:space="preserve">     </w:t>
      </w:r>
      <w:r w:rsidR="006151EE">
        <w:rPr>
          <w:rFonts w:ascii="Noto Sans" w:hAnsi="Noto Sans" w:cs="Noto Sans"/>
          <w:sz w:val="20"/>
          <w:szCs w:val="20"/>
        </w:rPr>
        <w:t xml:space="preserve">    </w:t>
      </w:r>
      <w:r w:rsidRPr="006151EE">
        <w:rPr>
          <w:rFonts w:ascii="Noto Sans" w:hAnsi="Noto Sans" w:cs="Noto Sans"/>
          <w:sz w:val="20"/>
          <w:szCs w:val="20"/>
        </w:rPr>
        <w:t xml:space="preserve">CP: </w:t>
      </w:r>
      <w:r w:rsidR="00BE65F4" w:rsidRPr="006151EE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6151EE">
        <w:rPr>
          <w:rFonts w:ascii="Noto Sans" w:hAnsi="Noto Sans" w:cs="Noto Sans"/>
          <w:sz w:val="20"/>
          <w:szCs w:val="20"/>
        </w:rPr>
        <w:instrText xml:space="preserve"> FORMTEXT </w:instrText>
      </w:r>
      <w:r w:rsidR="00BE65F4" w:rsidRPr="006151EE">
        <w:rPr>
          <w:rFonts w:ascii="Noto Sans" w:hAnsi="Noto Sans" w:cs="Noto Sans"/>
          <w:sz w:val="20"/>
          <w:szCs w:val="20"/>
        </w:rPr>
      </w:r>
      <w:r w:rsidR="00BE65F4" w:rsidRPr="006151EE">
        <w:rPr>
          <w:rFonts w:ascii="Noto Sans" w:hAnsi="Noto Sans" w:cs="Noto Sans"/>
          <w:sz w:val="20"/>
          <w:szCs w:val="20"/>
        </w:rPr>
        <w:fldChar w:fldCharType="separate"/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="00BE65F4" w:rsidRPr="006151EE">
        <w:rPr>
          <w:rFonts w:ascii="Noto Sans" w:hAnsi="Noto Sans" w:cs="Noto Sans"/>
          <w:sz w:val="20"/>
          <w:szCs w:val="20"/>
        </w:rPr>
        <w:fldChar w:fldCharType="end"/>
      </w:r>
    </w:p>
    <w:p w:rsidR="007F2797" w:rsidRPr="006151EE" w:rsidRDefault="007F2797" w:rsidP="00590654">
      <w:pPr>
        <w:pStyle w:val="Textoindependiente"/>
        <w:pBdr>
          <w:bottom w:val="single" w:sz="1" w:space="0" w:color="000000"/>
        </w:pBdr>
        <w:tabs>
          <w:tab w:val="left" w:pos="6237"/>
        </w:tabs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7F2797" w:rsidRPr="006151EE" w:rsidRDefault="007F2797" w:rsidP="00590654">
      <w:pPr>
        <w:pStyle w:val="Textoindependiente"/>
        <w:tabs>
          <w:tab w:val="left" w:pos="6237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6151EE">
        <w:rPr>
          <w:rFonts w:ascii="Noto Sans" w:hAnsi="Noto Sans" w:cs="Noto Sans"/>
          <w:sz w:val="20"/>
          <w:szCs w:val="20"/>
        </w:rPr>
        <w:t xml:space="preserve">Telèfon: </w:t>
      </w:r>
      <w:r w:rsidR="00BE65F4" w:rsidRPr="006151EE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6151EE">
        <w:rPr>
          <w:rFonts w:ascii="Noto Sans" w:hAnsi="Noto Sans" w:cs="Noto Sans"/>
          <w:sz w:val="20"/>
          <w:szCs w:val="20"/>
        </w:rPr>
        <w:instrText xml:space="preserve"> FORMTEXT </w:instrText>
      </w:r>
      <w:r w:rsidR="00BE65F4" w:rsidRPr="006151EE">
        <w:rPr>
          <w:rFonts w:ascii="Noto Sans" w:hAnsi="Noto Sans" w:cs="Noto Sans"/>
          <w:sz w:val="20"/>
          <w:szCs w:val="20"/>
        </w:rPr>
      </w:r>
      <w:r w:rsidR="00BE65F4" w:rsidRPr="006151EE">
        <w:rPr>
          <w:rFonts w:ascii="Noto Sans" w:hAnsi="Noto Sans" w:cs="Noto Sans"/>
          <w:sz w:val="20"/>
          <w:szCs w:val="20"/>
        </w:rPr>
        <w:fldChar w:fldCharType="separate"/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="00BE65F4" w:rsidRPr="006151EE">
        <w:rPr>
          <w:rFonts w:ascii="Noto Sans" w:hAnsi="Noto Sans" w:cs="Noto Sans"/>
          <w:sz w:val="20"/>
          <w:szCs w:val="20"/>
        </w:rPr>
        <w:fldChar w:fldCharType="end"/>
      </w:r>
      <w:r w:rsidRPr="006151EE">
        <w:rPr>
          <w:rFonts w:ascii="Noto Sans" w:hAnsi="Noto Sans" w:cs="Noto Sans"/>
          <w:sz w:val="20"/>
          <w:szCs w:val="20"/>
        </w:rPr>
        <w:t xml:space="preserve">                         Adreça electrònica: </w:t>
      </w:r>
      <w:r w:rsidR="00BE65F4" w:rsidRPr="006151EE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6151EE">
        <w:rPr>
          <w:rFonts w:ascii="Noto Sans" w:hAnsi="Noto Sans" w:cs="Noto Sans"/>
          <w:sz w:val="20"/>
          <w:szCs w:val="20"/>
        </w:rPr>
        <w:instrText xml:space="preserve"> FORMTEXT </w:instrText>
      </w:r>
      <w:r w:rsidR="00BE65F4" w:rsidRPr="006151EE">
        <w:rPr>
          <w:rFonts w:ascii="Noto Sans" w:hAnsi="Noto Sans" w:cs="Noto Sans"/>
          <w:sz w:val="20"/>
          <w:szCs w:val="20"/>
        </w:rPr>
      </w:r>
      <w:r w:rsidR="00BE65F4" w:rsidRPr="006151EE">
        <w:rPr>
          <w:rFonts w:ascii="Noto Sans" w:hAnsi="Noto Sans" w:cs="Noto Sans"/>
          <w:sz w:val="20"/>
          <w:szCs w:val="20"/>
        </w:rPr>
        <w:fldChar w:fldCharType="separate"/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="00BE65F4" w:rsidRPr="006151EE">
        <w:rPr>
          <w:rFonts w:ascii="Noto Sans" w:hAnsi="Noto Sans" w:cs="Noto Sans"/>
          <w:sz w:val="20"/>
          <w:szCs w:val="20"/>
        </w:rPr>
        <w:fldChar w:fldCharType="end"/>
      </w:r>
    </w:p>
    <w:p w:rsidR="007F2797" w:rsidRPr="006151EE" w:rsidRDefault="007F2797" w:rsidP="00590654">
      <w:pPr>
        <w:pStyle w:val="Textoindependiente"/>
        <w:pBdr>
          <w:bottom w:val="single" w:sz="1" w:space="1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7F2797" w:rsidRPr="006151EE" w:rsidRDefault="007F2797" w:rsidP="00590654">
      <w:pPr>
        <w:pStyle w:val="Textoindependiente"/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6151EE">
        <w:rPr>
          <w:rFonts w:ascii="Noto Sans" w:hAnsi="Noto Sans" w:cs="Noto Sans"/>
          <w:sz w:val="20"/>
          <w:szCs w:val="20"/>
        </w:rPr>
        <w:t>Pàgina web:</w:t>
      </w:r>
    </w:p>
    <w:p w:rsidR="007F2797" w:rsidRPr="006151EE" w:rsidRDefault="007F2797" w:rsidP="00590654">
      <w:pPr>
        <w:pStyle w:val="Textoindependiente"/>
        <w:pBdr>
          <w:bottom w:val="single" w:sz="1" w:space="1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7F2797" w:rsidRPr="006151EE" w:rsidRDefault="007F2797" w:rsidP="00590654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7F2797" w:rsidRPr="006151EE" w:rsidRDefault="007F2797" w:rsidP="00590654">
      <w:pPr>
        <w:pStyle w:val="Textoindependiente"/>
        <w:numPr>
          <w:ilvl w:val="0"/>
          <w:numId w:val="1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</w:rPr>
      </w:pPr>
      <w:r w:rsidRPr="006151EE">
        <w:rPr>
          <w:rFonts w:ascii="Noto Sans" w:hAnsi="Noto Sans" w:cs="Noto Sans"/>
          <w:b/>
          <w:sz w:val="20"/>
          <w:szCs w:val="20"/>
        </w:rPr>
        <w:t>Adreça a l’efecte de notificació</w:t>
      </w:r>
    </w:p>
    <w:p w:rsidR="007F2797" w:rsidRPr="00590654" w:rsidRDefault="007F2797" w:rsidP="00590654">
      <w:pPr>
        <w:pStyle w:val="Textoindependiente"/>
        <w:pBdr>
          <w:bottom w:val="single" w:sz="4" w:space="1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i/>
          <w:sz w:val="18"/>
          <w:szCs w:val="18"/>
        </w:rPr>
      </w:pPr>
      <w:r w:rsidRPr="00590654">
        <w:rPr>
          <w:rFonts w:ascii="Noto Sans" w:hAnsi="Noto Sans" w:cs="Noto Sans"/>
          <w:sz w:val="18"/>
          <w:szCs w:val="18"/>
        </w:rPr>
        <w:t>(</w:t>
      </w:r>
      <w:r w:rsidRPr="00590654">
        <w:rPr>
          <w:rFonts w:ascii="Noto Sans" w:hAnsi="Noto Sans" w:cs="Noto Sans"/>
          <w:i/>
          <w:sz w:val="18"/>
          <w:szCs w:val="18"/>
        </w:rPr>
        <w:t>Emplenau-la només en el cas que sigui diferent de la indicada en l’apartat de dades generals.</w:t>
      </w:r>
      <w:r w:rsidRPr="00590654">
        <w:rPr>
          <w:rFonts w:ascii="Noto Sans" w:hAnsi="Noto Sans" w:cs="Noto Sans"/>
          <w:sz w:val="18"/>
          <w:szCs w:val="18"/>
        </w:rPr>
        <w:t>)</w:t>
      </w:r>
    </w:p>
    <w:p w:rsidR="007F2797" w:rsidRPr="006151EE" w:rsidRDefault="007F2797" w:rsidP="00590654">
      <w:pPr>
        <w:pStyle w:val="Textoindependiente"/>
        <w:pBdr>
          <w:bottom w:val="single" w:sz="4" w:space="1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7F2797" w:rsidRPr="006151EE" w:rsidRDefault="007F2797" w:rsidP="00590654">
      <w:pPr>
        <w:pStyle w:val="Textoindependiente"/>
        <w:tabs>
          <w:tab w:val="left" w:pos="2694"/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6151EE">
        <w:rPr>
          <w:rFonts w:ascii="Noto Sans" w:hAnsi="Noto Sans" w:cs="Noto Sans"/>
          <w:sz w:val="20"/>
          <w:szCs w:val="20"/>
        </w:rPr>
        <w:t xml:space="preserve">Telèfon: </w:t>
      </w:r>
      <w:r w:rsidR="00BE65F4" w:rsidRPr="006151EE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6151EE">
        <w:rPr>
          <w:rFonts w:ascii="Noto Sans" w:hAnsi="Noto Sans" w:cs="Noto Sans"/>
          <w:sz w:val="20"/>
          <w:szCs w:val="20"/>
        </w:rPr>
        <w:instrText xml:space="preserve"> FORMTEXT </w:instrText>
      </w:r>
      <w:r w:rsidR="00BE65F4" w:rsidRPr="006151EE">
        <w:rPr>
          <w:rFonts w:ascii="Noto Sans" w:hAnsi="Noto Sans" w:cs="Noto Sans"/>
          <w:sz w:val="20"/>
          <w:szCs w:val="20"/>
        </w:rPr>
      </w:r>
      <w:r w:rsidR="00BE65F4" w:rsidRPr="006151EE">
        <w:rPr>
          <w:rFonts w:ascii="Noto Sans" w:hAnsi="Noto Sans" w:cs="Noto Sans"/>
          <w:sz w:val="20"/>
          <w:szCs w:val="20"/>
        </w:rPr>
        <w:fldChar w:fldCharType="separate"/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="00BE65F4" w:rsidRPr="006151EE">
        <w:rPr>
          <w:rFonts w:ascii="Noto Sans" w:hAnsi="Noto Sans" w:cs="Noto Sans"/>
          <w:sz w:val="20"/>
          <w:szCs w:val="20"/>
        </w:rPr>
        <w:fldChar w:fldCharType="end"/>
      </w:r>
      <w:r w:rsidRPr="006151EE">
        <w:rPr>
          <w:rFonts w:ascii="Noto Sans" w:hAnsi="Noto Sans" w:cs="Noto Sans"/>
          <w:sz w:val="20"/>
          <w:szCs w:val="20"/>
        </w:rPr>
        <w:t xml:space="preserve">                         Adreça electrònica: </w:t>
      </w:r>
      <w:r w:rsidR="00BE65F4" w:rsidRPr="006151EE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6151EE">
        <w:rPr>
          <w:rFonts w:ascii="Noto Sans" w:hAnsi="Noto Sans" w:cs="Noto Sans"/>
          <w:sz w:val="20"/>
          <w:szCs w:val="20"/>
        </w:rPr>
        <w:instrText xml:space="preserve"> FORMTEXT </w:instrText>
      </w:r>
      <w:r w:rsidR="00BE65F4" w:rsidRPr="006151EE">
        <w:rPr>
          <w:rFonts w:ascii="Noto Sans" w:hAnsi="Noto Sans" w:cs="Noto Sans"/>
          <w:sz w:val="20"/>
          <w:szCs w:val="20"/>
        </w:rPr>
      </w:r>
      <w:r w:rsidR="00BE65F4" w:rsidRPr="006151EE">
        <w:rPr>
          <w:rFonts w:ascii="Noto Sans" w:hAnsi="Noto Sans" w:cs="Noto Sans"/>
          <w:sz w:val="20"/>
          <w:szCs w:val="20"/>
        </w:rPr>
        <w:fldChar w:fldCharType="separate"/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="00BE65F4" w:rsidRPr="006151EE">
        <w:rPr>
          <w:rFonts w:ascii="Noto Sans" w:hAnsi="Noto Sans" w:cs="Noto Sans"/>
          <w:sz w:val="20"/>
          <w:szCs w:val="20"/>
        </w:rPr>
        <w:fldChar w:fldCharType="end"/>
      </w:r>
    </w:p>
    <w:p w:rsidR="007F2797" w:rsidRPr="006151EE" w:rsidRDefault="007F2797" w:rsidP="00590654">
      <w:pPr>
        <w:pStyle w:val="Textoindependiente"/>
        <w:pBdr>
          <w:bottom w:val="single" w:sz="1" w:space="1" w:color="000000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7F2797" w:rsidRPr="006151EE" w:rsidRDefault="007F2797" w:rsidP="00590654">
      <w:pPr>
        <w:pStyle w:val="Textoindependiente"/>
        <w:pBdr>
          <w:bottom w:val="single" w:sz="1" w:space="1" w:color="000000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6151EE">
        <w:rPr>
          <w:rFonts w:ascii="Noto Sans" w:hAnsi="Noto Sans" w:cs="Noto Sans"/>
          <w:sz w:val="20"/>
          <w:szCs w:val="20"/>
        </w:rPr>
        <w:t xml:space="preserve">Nom i càrrec de la persona a la qual s’adreça la notificació: </w:t>
      </w:r>
      <w:r w:rsidR="00BE65F4" w:rsidRPr="006151EE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6151EE">
        <w:rPr>
          <w:rFonts w:ascii="Noto Sans" w:hAnsi="Noto Sans" w:cs="Noto Sans"/>
          <w:sz w:val="20"/>
          <w:szCs w:val="20"/>
        </w:rPr>
        <w:instrText xml:space="preserve"> FORMTEXT </w:instrText>
      </w:r>
      <w:r w:rsidR="00BE65F4" w:rsidRPr="006151EE">
        <w:rPr>
          <w:rFonts w:ascii="Noto Sans" w:hAnsi="Noto Sans" w:cs="Noto Sans"/>
          <w:sz w:val="20"/>
          <w:szCs w:val="20"/>
        </w:rPr>
      </w:r>
      <w:r w:rsidR="00BE65F4" w:rsidRPr="006151EE">
        <w:rPr>
          <w:rFonts w:ascii="Noto Sans" w:hAnsi="Noto Sans" w:cs="Noto Sans"/>
          <w:sz w:val="20"/>
          <w:szCs w:val="20"/>
        </w:rPr>
        <w:fldChar w:fldCharType="separate"/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="00BE65F4" w:rsidRPr="006151EE">
        <w:rPr>
          <w:rFonts w:ascii="Noto Sans" w:hAnsi="Noto Sans" w:cs="Noto Sans"/>
          <w:sz w:val="20"/>
          <w:szCs w:val="20"/>
        </w:rPr>
        <w:fldChar w:fldCharType="end"/>
      </w:r>
    </w:p>
    <w:p w:rsidR="007F2797" w:rsidRPr="006151EE" w:rsidRDefault="007F2797" w:rsidP="00590654">
      <w:pPr>
        <w:pStyle w:val="Textoindependiente"/>
        <w:pBdr>
          <w:bottom w:val="single" w:sz="1" w:space="1" w:color="000000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7F2797" w:rsidRPr="006151EE" w:rsidRDefault="007F2797" w:rsidP="00590654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7F2797" w:rsidRPr="006151EE" w:rsidRDefault="007F2797" w:rsidP="00590654">
      <w:pPr>
        <w:pStyle w:val="Textoindependiente"/>
        <w:numPr>
          <w:ilvl w:val="0"/>
          <w:numId w:val="1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sz w:val="20"/>
          <w:szCs w:val="20"/>
        </w:rPr>
      </w:pPr>
      <w:r w:rsidRPr="006151EE">
        <w:rPr>
          <w:rFonts w:ascii="Noto Sans" w:hAnsi="Noto Sans" w:cs="Noto Sans"/>
          <w:b/>
          <w:sz w:val="20"/>
          <w:szCs w:val="20"/>
        </w:rPr>
        <w:t>Nom i càrrec de la persona responsable del projecte de l’entitat sol·licitant</w:t>
      </w:r>
      <w:r w:rsidRPr="006151EE">
        <w:rPr>
          <w:rStyle w:val="Refdenotaalpie"/>
          <w:rFonts w:ascii="Noto Sans" w:hAnsi="Noto Sans" w:cs="Noto Sans"/>
          <w:b/>
          <w:sz w:val="20"/>
          <w:szCs w:val="20"/>
        </w:rPr>
        <w:footnoteReference w:id="1"/>
      </w:r>
    </w:p>
    <w:p w:rsidR="007F2797" w:rsidRPr="006151EE" w:rsidRDefault="007F2797" w:rsidP="00590654">
      <w:pPr>
        <w:pStyle w:val="Textoindependiente"/>
        <w:tabs>
          <w:tab w:val="left" w:pos="5245"/>
        </w:tabs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7F2797" w:rsidRPr="006151EE" w:rsidRDefault="007F2797" w:rsidP="00590654">
      <w:pPr>
        <w:pStyle w:val="Textoindependiente"/>
        <w:tabs>
          <w:tab w:val="left" w:pos="5245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6151EE">
        <w:rPr>
          <w:rFonts w:ascii="Noto Sans" w:hAnsi="Noto Sans" w:cs="Noto Sans"/>
          <w:sz w:val="20"/>
          <w:szCs w:val="20"/>
        </w:rPr>
        <w:t xml:space="preserve">Telèfon: </w:t>
      </w:r>
      <w:r w:rsidR="00BE65F4" w:rsidRPr="006151EE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6151EE">
        <w:rPr>
          <w:rFonts w:ascii="Noto Sans" w:hAnsi="Noto Sans" w:cs="Noto Sans"/>
          <w:sz w:val="20"/>
          <w:szCs w:val="20"/>
        </w:rPr>
        <w:instrText xml:space="preserve"> FORMTEXT </w:instrText>
      </w:r>
      <w:r w:rsidR="00BE65F4" w:rsidRPr="006151EE">
        <w:rPr>
          <w:rFonts w:ascii="Noto Sans" w:hAnsi="Noto Sans" w:cs="Noto Sans"/>
          <w:sz w:val="20"/>
          <w:szCs w:val="20"/>
        </w:rPr>
      </w:r>
      <w:r w:rsidR="00BE65F4" w:rsidRPr="006151EE">
        <w:rPr>
          <w:rFonts w:ascii="Noto Sans" w:hAnsi="Noto Sans" w:cs="Noto Sans"/>
          <w:sz w:val="20"/>
          <w:szCs w:val="20"/>
        </w:rPr>
        <w:fldChar w:fldCharType="separate"/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="00BE65F4" w:rsidRPr="006151EE">
        <w:rPr>
          <w:rFonts w:ascii="Noto Sans" w:hAnsi="Noto Sans" w:cs="Noto Sans"/>
          <w:sz w:val="20"/>
          <w:szCs w:val="20"/>
        </w:rPr>
        <w:fldChar w:fldCharType="end"/>
      </w:r>
      <w:r w:rsidRPr="006151EE">
        <w:rPr>
          <w:rFonts w:ascii="Noto Sans" w:hAnsi="Noto Sans" w:cs="Noto Sans"/>
          <w:sz w:val="20"/>
          <w:szCs w:val="20"/>
        </w:rPr>
        <w:t xml:space="preserve">                         Adreça electrònica: </w:t>
      </w:r>
      <w:r w:rsidR="00BE65F4" w:rsidRPr="006151EE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6151EE">
        <w:rPr>
          <w:rFonts w:ascii="Noto Sans" w:hAnsi="Noto Sans" w:cs="Noto Sans"/>
          <w:sz w:val="20"/>
          <w:szCs w:val="20"/>
        </w:rPr>
        <w:instrText xml:space="preserve"> FORMTEXT </w:instrText>
      </w:r>
      <w:r w:rsidR="00BE65F4" w:rsidRPr="006151EE">
        <w:rPr>
          <w:rFonts w:ascii="Noto Sans" w:hAnsi="Noto Sans" w:cs="Noto Sans"/>
          <w:sz w:val="20"/>
          <w:szCs w:val="20"/>
        </w:rPr>
      </w:r>
      <w:r w:rsidR="00BE65F4" w:rsidRPr="006151EE">
        <w:rPr>
          <w:rFonts w:ascii="Noto Sans" w:hAnsi="Noto Sans" w:cs="Noto Sans"/>
          <w:sz w:val="20"/>
          <w:szCs w:val="20"/>
        </w:rPr>
        <w:fldChar w:fldCharType="separate"/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Pr="006151EE">
        <w:rPr>
          <w:rFonts w:ascii="Noto Sans" w:hAnsi="Noto Sans" w:cs="Noto Sans"/>
          <w:sz w:val="20"/>
          <w:szCs w:val="20"/>
        </w:rPr>
        <w:t> </w:t>
      </w:r>
      <w:r w:rsidR="00BE65F4" w:rsidRPr="006151EE">
        <w:rPr>
          <w:rFonts w:ascii="Noto Sans" w:hAnsi="Noto Sans" w:cs="Noto Sans"/>
          <w:sz w:val="20"/>
          <w:szCs w:val="20"/>
        </w:rPr>
        <w:fldChar w:fldCharType="end"/>
      </w:r>
    </w:p>
    <w:p w:rsidR="007F2797" w:rsidRPr="006151EE" w:rsidRDefault="007F2797" w:rsidP="00590654">
      <w:pPr>
        <w:pStyle w:val="Textoindependiente"/>
        <w:pBdr>
          <w:bottom w:val="single" w:sz="4" w:space="1" w:color="000000"/>
        </w:pBdr>
        <w:tabs>
          <w:tab w:val="left" w:pos="5245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7F2797" w:rsidRPr="006151EE" w:rsidRDefault="007F2797" w:rsidP="00590654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7F2797" w:rsidRPr="006151EE" w:rsidRDefault="007F2797" w:rsidP="00590654">
      <w:pPr>
        <w:pStyle w:val="Prrafodelista"/>
        <w:numPr>
          <w:ilvl w:val="0"/>
          <w:numId w:val="1"/>
        </w:numPr>
        <w:autoSpaceDE w:val="0"/>
        <w:autoSpaceDN w:val="0"/>
        <w:adjustRightInd w:val="0"/>
        <w:ind w:left="426"/>
        <w:rPr>
          <w:rFonts w:cs="Noto Sans"/>
          <w:b/>
          <w:sz w:val="20"/>
          <w:szCs w:val="20"/>
        </w:rPr>
      </w:pPr>
      <w:r w:rsidRPr="006151EE">
        <w:rPr>
          <w:rFonts w:cs="Noto Sans"/>
          <w:b/>
          <w:sz w:val="20"/>
          <w:szCs w:val="20"/>
        </w:rPr>
        <w:t>Descri</w:t>
      </w:r>
      <w:r w:rsidR="006151EE">
        <w:rPr>
          <w:rFonts w:cs="Noto Sans"/>
          <w:b/>
          <w:sz w:val="20"/>
          <w:szCs w:val="20"/>
        </w:rPr>
        <w:t>pc</w:t>
      </w:r>
      <w:r w:rsidRPr="006151EE">
        <w:rPr>
          <w:rFonts w:cs="Noto Sans"/>
          <w:b/>
          <w:sz w:val="20"/>
          <w:szCs w:val="20"/>
        </w:rPr>
        <w:t>i</w:t>
      </w:r>
      <w:r w:rsidR="006151EE">
        <w:rPr>
          <w:rFonts w:cs="Noto Sans"/>
          <w:b/>
          <w:sz w:val="20"/>
          <w:szCs w:val="20"/>
        </w:rPr>
        <w:t>ó</w:t>
      </w:r>
      <w:r w:rsidRPr="006151EE">
        <w:rPr>
          <w:rFonts w:cs="Noto Sans"/>
          <w:b/>
          <w:sz w:val="20"/>
          <w:szCs w:val="20"/>
        </w:rPr>
        <w:t xml:space="preserve"> breu</w:t>
      </w:r>
      <w:r w:rsidR="006151EE">
        <w:rPr>
          <w:rFonts w:cs="Noto Sans"/>
          <w:b/>
          <w:sz w:val="20"/>
          <w:szCs w:val="20"/>
        </w:rPr>
        <w:t xml:space="preserve"> d</w:t>
      </w:r>
      <w:r w:rsidRPr="006151EE">
        <w:rPr>
          <w:rFonts w:cs="Noto Sans"/>
          <w:b/>
          <w:sz w:val="20"/>
          <w:szCs w:val="20"/>
        </w:rPr>
        <w:t>e les funcions de la persona o l’equip de treball a les Illes Balears que durà a terme</w:t>
      </w:r>
      <w:r w:rsidR="006151EE">
        <w:rPr>
          <w:rFonts w:cs="Noto Sans"/>
          <w:b/>
          <w:sz w:val="20"/>
          <w:szCs w:val="20"/>
        </w:rPr>
        <w:t xml:space="preserve"> la gestió tècnica del projecte</w:t>
      </w:r>
    </w:p>
    <w:p w:rsidR="007F2797" w:rsidRPr="00590654" w:rsidRDefault="007F2797" w:rsidP="00590654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7F2797" w:rsidRPr="00590654" w:rsidRDefault="00BE65F4" w:rsidP="00590654">
      <w:pPr>
        <w:pStyle w:val="Textoindependiente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590654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7F2797" w:rsidRPr="00590654">
        <w:rPr>
          <w:rFonts w:ascii="Noto Sans" w:hAnsi="Noto Sans" w:cs="Noto Sans"/>
          <w:sz w:val="20"/>
          <w:szCs w:val="20"/>
        </w:rPr>
        <w:instrText xml:space="preserve"> FORMTEXT </w:instrText>
      </w:r>
      <w:r w:rsidRPr="00590654">
        <w:rPr>
          <w:rFonts w:ascii="Noto Sans" w:hAnsi="Noto Sans" w:cs="Noto Sans"/>
          <w:sz w:val="20"/>
          <w:szCs w:val="20"/>
        </w:rPr>
      </w:r>
      <w:r w:rsidRPr="00590654">
        <w:rPr>
          <w:rFonts w:ascii="Noto Sans" w:hAnsi="Noto Sans" w:cs="Noto Sans"/>
          <w:sz w:val="20"/>
          <w:szCs w:val="20"/>
        </w:rPr>
        <w:fldChar w:fldCharType="separate"/>
      </w:r>
      <w:r w:rsidR="007F2797" w:rsidRPr="00590654">
        <w:rPr>
          <w:rFonts w:ascii="Noto Sans" w:hAnsi="Noto Sans" w:cs="Noto Sans"/>
          <w:sz w:val="20"/>
          <w:szCs w:val="20"/>
        </w:rPr>
        <w:t> </w:t>
      </w:r>
      <w:r w:rsidR="007F2797" w:rsidRPr="00590654">
        <w:rPr>
          <w:rFonts w:ascii="Noto Sans" w:hAnsi="Noto Sans" w:cs="Noto Sans"/>
          <w:sz w:val="20"/>
          <w:szCs w:val="20"/>
        </w:rPr>
        <w:t> </w:t>
      </w:r>
      <w:r w:rsidR="007F2797" w:rsidRPr="00590654">
        <w:rPr>
          <w:rFonts w:ascii="Noto Sans" w:hAnsi="Noto Sans" w:cs="Noto Sans"/>
          <w:sz w:val="20"/>
          <w:szCs w:val="20"/>
        </w:rPr>
        <w:t> </w:t>
      </w:r>
      <w:r w:rsidR="007F2797" w:rsidRPr="00590654">
        <w:rPr>
          <w:rFonts w:ascii="Noto Sans" w:hAnsi="Noto Sans" w:cs="Noto Sans"/>
          <w:sz w:val="20"/>
          <w:szCs w:val="20"/>
        </w:rPr>
        <w:t> </w:t>
      </w:r>
      <w:r w:rsidR="007F2797" w:rsidRPr="00590654">
        <w:rPr>
          <w:rFonts w:ascii="Noto Sans" w:hAnsi="Noto Sans" w:cs="Noto Sans"/>
          <w:sz w:val="20"/>
          <w:szCs w:val="20"/>
        </w:rPr>
        <w:t> </w:t>
      </w:r>
      <w:r w:rsidRPr="00590654">
        <w:rPr>
          <w:rFonts w:ascii="Noto Sans" w:hAnsi="Noto Sans" w:cs="Noto Sans"/>
          <w:sz w:val="20"/>
          <w:szCs w:val="20"/>
        </w:rPr>
        <w:fldChar w:fldCharType="end"/>
      </w:r>
    </w:p>
    <w:p w:rsidR="007F2797" w:rsidRPr="00590654" w:rsidRDefault="007F2797" w:rsidP="00590654">
      <w:pPr>
        <w:pStyle w:val="Textoindependiente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7F2797" w:rsidRPr="00590654" w:rsidRDefault="007F2797" w:rsidP="00590654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7F2797" w:rsidRPr="00590654" w:rsidRDefault="007F2797" w:rsidP="00265420">
      <w:pPr>
        <w:pStyle w:val="Textoindependiente"/>
        <w:keepNext/>
        <w:numPr>
          <w:ilvl w:val="0"/>
          <w:numId w:val="1"/>
        </w:numPr>
        <w:tabs>
          <w:tab w:val="left" w:pos="3686"/>
          <w:tab w:val="left" w:pos="7088"/>
        </w:tabs>
        <w:spacing w:after="0" w:line="240" w:lineRule="auto"/>
        <w:ind w:left="425" w:hanging="357"/>
        <w:rPr>
          <w:rFonts w:ascii="Noto Sans" w:hAnsi="Noto Sans" w:cs="Noto Sans"/>
          <w:b/>
          <w:sz w:val="20"/>
          <w:szCs w:val="20"/>
        </w:rPr>
      </w:pPr>
      <w:r w:rsidRPr="00590654">
        <w:rPr>
          <w:rFonts w:ascii="Noto Sans" w:hAnsi="Noto Sans" w:cs="Noto Sans"/>
          <w:b/>
          <w:sz w:val="20"/>
          <w:szCs w:val="20"/>
        </w:rPr>
        <w:lastRenderedPageBreak/>
        <w:t>Persones associades a les Illes Balears</w:t>
      </w:r>
    </w:p>
    <w:p w:rsidR="007F2797" w:rsidRPr="00590654" w:rsidRDefault="007F2797" w:rsidP="00590654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148"/>
        <w:gridCol w:w="1608"/>
        <w:gridCol w:w="1559"/>
        <w:gridCol w:w="2410"/>
        <w:gridCol w:w="911"/>
      </w:tblGrid>
      <w:tr w:rsidR="00590654" w:rsidRPr="00590654" w:rsidTr="00A8520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90654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90654" w:rsidRDefault="007F2797" w:rsidP="004E7476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jc w:val="center"/>
              <w:rPr>
                <w:rFonts w:ascii="Noto Sans" w:hAnsi="Noto Sans" w:cs="Noto Sans"/>
                <w:b/>
                <w:i/>
                <w:sz w:val="20"/>
                <w:szCs w:val="20"/>
              </w:rPr>
            </w:pPr>
            <w:r w:rsidRPr="00590654">
              <w:rPr>
                <w:rFonts w:ascii="Noto Sans" w:hAnsi="Noto Sans" w:cs="Noto Sans"/>
                <w:b/>
                <w:i/>
                <w:sz w:val="20"/>
                <w:szCs w:val="20"/>
              </w:rPr>
              <w:t>Dones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90654" w:rsidRDefault="007F2797" w:rsidP="004E7476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jc w:val="center"/>
              <w:rPr>
                <w:rFonts w:ascii="Noto Sans" w:hAnsi="Noto Sans" w:cs="Noto Sans"/>
                <w:b/>
                <w:i/>
                <w:sz w:val="20"/>
                <w:szCs w:val="20"/>
              </w:rPr>
            </w:pPr>
            <w:r w:rsidRPr="00590654">
              <w:rPr>
                <w:rFonts w:ascii="Noto Sans" w:hAnsi="Noto Sans" w:cs="Noto Sans"/>
                <w:b/>
                <w:i/>
                <w:sz w:val="20"/>
                <w:szCs w:val="20"/>
              </w:rPr>
              <w:t>Homes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90654" w:rsidRDefault="007F2797" w:rsidP="004E7476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jc w:val="center"/>
              <w:rPr>
                <w:rFonts w:ascii="Noto Sans" w:hAnsi="Noto Sans" w:cs="Noto Sans"/>
                <w:b/>
                <w:i/>
                <w:sz w:val="20"/>
                <w:szCs w:val="20"/>
              </w:rPr>
            </w:pPr>
            <w:r w:rsidRPr="00590654">
              <w:rPr>
                <w:rFonts w:ascii="Noto Sans" w:hAnsi="Noto Sans" w:cs="Noto Sans"/>
                <w:b/>
                <w:i/>
                <w:sz w:val="20"/>
                <w:szCs w:val="20"/>
              </w:rPr>
              <w:t>Altres</w:t>
            </w:r>
          </w:p>
          <w:p w:rsidR="007F2797" w:rsidRPr="00590654" w:rsidRDefault="007F2797" w:rsidP="004E7476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jc w:val="center"/>
              <w:rPr>
                <w:rFonts w:ascii="Noto Sans" w:hAnsi="Noto Sans" w:cs="Noto Sans"/>
                <w:b/>
                <w:i/>
                <w:sz w:val="16"/>
                <w:szCs w:val="16"/>
              </w:rPr>
            </w:pPr>
            <w:r w:rsidRPr="00590654">
              <w:rPr>
                <w:rFonts w:ascii="Noto Sans" w:hAnsi="Noto Sans" w:cs="Noto Sans"/>
                <w:i/>
                <w:spacing w:val="-3"/>
                <w:sz w:val="16"/>
                <w:szCs w:val="16"/>
              </w:rPr>
              <w:t>(persones que no es defineixen com a dones o com a homes)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97" w:rsidRPr="00590654" w:rsidRDefault="007F2797" w:rsidP="004E7476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jc w:val="center"/>
              <w:rPr>
                <w:rFonts w:ascii="Noto Sans" w:hAnsi="Noto Sans" w:cs="Noto Sans"/>
                <w:b/>
                <w:i/>
                <w:sz w:val="20"/>
                <w:szCs w:val="20"/>
              </w:rPr>
            </w:pPr>
            <w:r w:rsidRPr="00590654">
              <w:rPr>
                <w:rFonts w:ascii="Noto Sans" w:hAnsi="Noto Sans" w:cs="Noto Sans"/>
                <w:b/>
                <w:i/>
                <w:sz w:val="20"/>
                <w:szCs w:val="20"/>
              </w:rPr>
              <w:t>TOTAL</w:t>
            </w:r>
          </w:p>
        </w:tc>
      </w:tr>
      <w:tr w:rsidR="00590654" w:rsidRPr="00590654" w:rsidTr="00A8520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90654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590654">
              <w:rPr>
                <w:rFonts w:ascii="Noto Sans" w:hAnsi="Noto Sans" w:cs="Noto Sans"/>
                <w:b/>
                <w:sz w:val="20"/>
                <w:szCs w:val="20"/>
              </w:rPr>
              <w:t>Sòcies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90654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90654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90654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97" w:rsidRPr="00590654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590654" w:rsidRPr="00590654" w:rsidTr="00A8520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90654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590654">
              <w:rPr>
                <w:rFonts w:ascii="Noto Sans" w:hAnsi="Noto Sans" w:cs="Noto Sans"/>
                <w:b/>
                <w:sz w:val="20"/>
                <w:szCs w:val="20"/>
              </w:rPr>
              <w:t>Voluntàries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90654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90654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90654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97" w:rsidRPr="00590654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590654" w:rsidRPr="00590654" w:rsidTr="00A8520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90654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590654">
              <w:rPr>
                <w:rFonts w:ascii="Noto Sans" w:hAnsi="Noto Sans" w:cs="Noto Sans"/>
                <w:b/>
                <w:sz w:val="20"/>
                <w:szCs w:val="20"/>
              </w:rPr>
              <w:t>Personal remunerat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90654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90654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90654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97" w:rsidRPr="00590654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590654" w:rsidRPr="00590654" w:rsidTr="00A8520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90654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590654">
              <w:rPr>
                <w:rFonts w:ascii="Noto Sans" w:hAnsi="Noto Sans" w:cs="Noto Sans"/>
                <w:b/>
                <w:sz w:val="20"/>
                <w:szCs w:val="20"/>
              </w:rPr>
              <w:t>TOTAL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90654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90654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797" w:rsidRPr="00590654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97" w:rsidRPr="00590654" w:rsidRDefault="007F2797" w:rsidP="00590654">
            <w:pPr>
              <w:pStyle w:val="Textoindependiente"/>
              <w:tabs>
                <w:tab w:val="left" w:pos="3686"/>
                <w:tab w:val="left" w:pos="6663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:rsidR="007F2797" w:rsidRPr="00590654" w:rsidRDefault="007F2797" w:rsidP="00590654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7F2797" w:rsidRPr="00590654" w:rsidRDefault="00590654" w:rsidP="00590654">
      <w:pPr>
        <w:pStyle w:val="Textoindependiente"/>
        <w:numPr>
          <w:ilvl w:val="0"/>
          <w:numId w:val="1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/>
          <w:sz w:val="20"/>
          <w:szCs w:val="20"/>
        </w:rPr>
        <w:t>C</w:t>
      </w:r>
      <w:r w:rsidR="007F2797" w:rsidRPr="00590654">
        <w:rPr>
          <w:rFonts w:ascii="Noto Sans" w:hAnsi="Noto Sans" w:cs="Noto Sans"/>
          <w:b/>
          <w:sz w:val="20"/>
          <w:szCs w:val="20"/>
        </w:rPr>
        <w:t>oordina</w:t>
      </w:r>
      <w:r>
        <w:rPr>
          <w:rFonts w:ascii="Noto Sans" w:hAnsi="Noto Sans" w:cs="Noto Sans"/>
          <w:b/>
          <w:sz w:val="20"/>
          <w:szCs w:val="20"/>
        </w:rPr>
        <w:t>ció</w:t>
      </w:r>
      <w:r w:rsidR="007F2797" w:rsidRPr="00590654">
        <w:rPr>
          <w:rFonts w:ascii="Noto Sans" w:hAnsi="Noto Sans" w:cs="Noto Sans"/>
          <w:b/>
          <w:sz w:val="20"/>
          <w:szCs w:val="20"/>
        </w:rPr>
        <w:t xml:space="preserve"> amb altres entitats del sector a les Illes Balears o adhe</w:t>
      </w:r>
      <w:r>
        <w:rPr>
          <w:rFonts w:ascii="Noto Sans" w:hAnsi="Noto Sans" w:cs="Noto Sans"/>
          <w:b/>
          <w:sz w:val="20"/>
          <w:szCs w:val="20"/>
        </w:rPr>
        <w:t>sió</w:t>
      </w:r>
      <w:r w:rsidR="007F2797" w:rsidRPr="00590654">
        <w:rPr>
          <w:rFonts w:ascii="Noto Sans" w:hAnsi="Noto Sans" w:cs="Noto Sans"/>
          <w:b/>
          <w:sz w:val="20"/>
          <w:szCs w:val="20"/>
        </w:rPr>
        <w:t xml:space="preserve"> a organism</w:t>
      </w:r>
      <w:r>
        <w:rPr>
          <w:rFonts w:ascii="Noto Sans" w:hAnsi="Noto Sans" w:cs="Noto Sans"/>
          <w:b/>
          <w:sz w:val="20"/>
          <w:szCs w:val="20"/>
        </w:rPr>
        <w:t xml:space="preserve">es i xarxes locals, nacionals </w:t>
      </w:r>
      <w:r w:rsidR="007F2797" w:rsidRPr="00590654">
        <w:rPr>
          <w:rFonts w:ascii="Noto Sans" w:hAnsi="Noto Sans" w:cs="Noto Sans"/>
          <w:b/>
          <w:sz w:val="20"/>
          <w:szCs w:val="20"/>
        </w:rPr>
        <w:t>o internacionals</w:t>
      </w:r>
    </w:p>
    <w:p w:rsidR="007F2797" w:rsidRPr="00590654" w:rsidRDefault="007F2797" w:rsidP="00590654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7F2797" w:rsidRPr="00590654" w:rsidRDefault="00BE65F4" w:rsidP="00590654">
      <w:pPr>
        <w:pStyle w:val="Textoindependiente"/>
        <w:tabs>
          <w:tab w:val="left" w:pos="7230"/>
        </w:tabs>
        <w:spacing w:after="0" w:line="240" w:lineRule="auto"/>
        <w:ind w:left="1134" w:hanging="1134"/>
        <w:rPr>
          <w:rFonts w:ascii="Noto Sans" w:hAnsi="Noto Sans" w:cs="Noto Sans"/>
          <w:sz w:val="20"/>
          <w:szCs w:val="20"/>
        </w:rPr>
      </w:pPr>
      <w:r w:rsidRPr="00590654">
        <w:rPr>
          <w:rFonts w:ascii="Noto Sans" w:hAnsi="Noto Sans" w:cs="Noto Sans"/>
          <w:sz w:val="20"/>
          <w:szCs w:val="20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="007F2797" w:rsidRPr="00590654">
        <w:rPr>
          <w:rFonts w:ascii="Noto Sans" w:hAnsi="Noto Sans" w:cs="Noto Sans"/>
          <w:sz w:val="20"/>
          <w:szCs w:val="20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590654">
        <w:rPr>
          <w:rFonts w:ascii="Noto Sans" w:hAnsi="Noto Sans" w:cs="Noto Sans"/>
          <w:sz w:val="20"/>
          <w:szCs w:val="20"/>
        </w:rPr>
        <w:fldChar w:fldCharType="end"/>
      </w:r>
      <w:r w:rsidR="00713779">
        <w:rPr>
          <w:rFonts w:ascii="Noto Sans" w:hAnsi="Noto Sans" w:cs="Noto Sans"/>
          <w:sz w:val="20"/>
          <w:szCs w:val="20"/>
        </w:rPr>
        <w:t xml:space="preserve"> </w:t>
      </w:r>
      <w:r w:rsidR="006A7569">
        <w:rPr>
          <w:rFonts w:ascii="Noto Sans" w:hAnsi="Noto Sans" w:cs="Noto Sans"/>
          <w:sz w:val="20"/>
          <w:szCs w:val="20"/>
        </w:rPr>
        <w:t>No</w:t>
      </w:r>
      <w:r w:rsidR="007F2797" w:rsidRPr="00590654">
        <w:rPr>
          <w:rFonts w:ascii="Noto Sans" w:hAnsi="Noto Sans" w:cs="Noto Sans"/>
          <w:sz w:val="20"/>
          <w:szCs w:val="20"/>
        </w:rPr>
        <w:t xml:space="preserve">    </w:t>
      </w:r>
      <w:r w:rsidR="00713779">
        <w:rPr>
          <w:rFonts w:ascii="Noto Sans" w:hAnsi="Noto Sans" w:cs="Noto Sans"/>
          <w:sz w:val="20"/>
          <w:szCs w:val="20"/>
        </w:rPr>
        <w:t xml:space="preserve">     </w:t>
      </w:r>
      <w:r w:rsidR="007F2797" w:rsidRPr="00590654">
        <w:rPr>
          <w:rFonts w:ascii="Noto Sans" w:hAnsi="Noto Sans" w:cs="Noto Sans"/>
          <w:sz w:val="20"/>
          <w:szCs w:val="20"/>
        </w:rPr>
        <w:t xml:space="preserve"> </w:t>
      </w:r>
      <w:r w:rsidRPr="00590654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F2797" w:rsidRPr="00590654">
        <w:rPr>
          <w:rFonts w:ascii="Noto Sans" w:hAnsi="Noto Sans" w:cs="Noto Sans"/>
          <w:sz w:val="20"/>
          <w:szCs w:val="20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590654">
        <w:rPr>
          <w:rFonts w:ascii="Noto Sans" w:hAnsi="Noto Sans" w:cs="Noto Sans"/>
          <w:sz w:val="20"/>
          <w:szCs w:val="20"/>
        </w:rPr>
        <w:fldChar w:fldCharType="end"/>
      </w:r>
      <w:r w:rsidR="007F2797" w:rsidRPr="00590654">
        <w:rPr>
          <w:rFonts w:ascii="Noto Sans" w:hAnsi="Noto Sans" w:cs="Noto Sans"/>
          <w:sz w:val="20"/>
          <w:szCs w:val="20"/>
        </w:rPr>
        <w:t xml:space="preserve"> </w:t>
      </w:r>
      <w:r w:rsidR="006A7569">
        <w:rPr>
          <w:rFonts w:ascii="Noto Sans" w:hAnsi="Noto Sans" w:cs="Noto Sans"/>
          <w:sz w:val="20"/>
          <w:szCs w:val="20"/>
        </w:rPr>
        <w:t>Sí</w:t>
      </w:r>
    </w:p>
    <w:p w:rsidR="007F2797" w:rsidRPr="00590654" w:rsidRDefault="007F2797" w:rsidP="00590654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7F2797" w:rsidRPr="00713779" w:rsidRDefault="00713779" w:rsidP="00590654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(</w:t>
      </w:r>
      <w:r w:rsidR="007F2797" w:rsidRPr="00713779">
        <w:rPr>
          <w:rFonts w:ascii="Noto Sans" w:hAnsi="Noto Sans" w:cs="Noto Sans"/>
          <w:i/>
          <w:sz w:val="18"/>
          <w:szCs w:val="18"/>
        </w:rPr>
        <w:t>En cas afirmatiu, explicau breument amb quines entitats</w:t>
      </w:r>
      <w:r w:rsidR="00590654" w:rsidRPr="00713779">
        <w:rPr>
          <w:rFonts w:ascii="Noto Sans" w:hAnsi="Noto Sans" w:cs="Noto Sans"/>
          <w:i/>
          <w:sz w:val="18"/>
          <w:szCs w:val="18"/>
        </w:rPr>
        <w:t xml:space="preserve"> </w:t>
      </w:r>
      <w:r w:rsidR="007F2797" w:rsidRPr="00713779">
        <w:rPr>
          <w:rFonts w:ascii="Noto Sans" w:hAnsi="Noto Sans" w:cs="Noto Sans"/>
          <w:i/>
          <w:sz w:val="18"/>
          <w:szCs w:val="18"/>
        </w:rPr>
        <w:t>o xarxes i mitjançant q</w:t>
      </w:r>
      <w:r w:rsidR="00590654" w:rsidRPr="00713779">
        <w:rPr>
          <w:rFonts w:ascii="Noto Sans" w:hAnsi="Noto Sans" w:cs="Noto Sans"/>
          <w:i/>
          <w:sz w:val="18"/>
          <w:szCs w:val="18"/>
        </w:rPr>
        <w:t>uins mecanismes de coordinació.</w:t>
      </w:r>
      <w:r>
        <w:rPr>
          <w:rFonts w:ascii="Noto Sans" w:hAnsi="Noto Sans" w:cs="Noto Sans"/>
          <w:sz w:val="20"/>
          <w:szCs w:val="20"/>
        </w:rPr>
        <w:t>)</w:t>
      </w:r>
    </w:p>
    <w:p w:rsidR="007F2797" w:rsidRPr="00590654" w:rsidRDefault="00BE65F4" w:rsidP="00590654">
      <w:pPr>
        <w:pStyle w:val="Textoindependiente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590654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7F2797" w:rsidRPr="00590654">
        <w:rPr>
          <w:rFonts w:ascii="Noto Sans" w:hAnsi="Noto Sans" w:cs="Noto Sans"/>
          <w:sz w:val="20"/>
          <w:szCs w:val="20"/>
        </w:rPr>
        <w:instrText xml:space="preserve"> FORMTEXT </w:instrText>
      </w:r>
      <w:r w:rsidRPr="00590654">
        <w:rPr>
          <w:rFonts w:ascii="Noto Sans" w:hAnsi="Noto Sans" w:cs="Noto Sans"/>
          <w:sz w:val="20"/>
          <w:szCs w:val="20"/>
        </w:rPr>
      </w:r>
      <w:r w:rsidRPr="00590654">
        <w:rPr>
          <w:rFonts w:ascii="Noto Sans" w:hAnsi="Noto Sans" w:cs="Noto Sans"/>
          <w:sz w:val="20"/>
          <w:szCs w:val="20"/>
        </w:rPr>
        <w:fldChar w:fldCharType="separate"/>
      </w:r>
      <w:r w:rsidR="007F2797" w:rsidRPr="00590654">
        <w:rPr>
          <w:rFonts w:ascii="Noto Sans" w:hAnsi="Noto Sans" w:cs="Noto Sans"/>
          <w:sz w:val="20"/>
          <w:szCs w:val="20"/>
        </w:rPr>
        <w:t> </w:t>
      </w:r>
      <w:r w:rsidR="007F2797" w:rsidRPr="00590654">
        <w:rPr>
          <w:rFonts w:ascii="Noto Sans" w:hAnsi="Noto Sans" w:cs="Noto Sans"/>
          <w:sz w:val="20"/>
          <w:szCs w:val="20"/>
        </w:rPr>
        <w:t> </w:t>
      </w:r>
      <w:r w:rsidR="007F2797" w:rsidRPr="00590654">
        <w:rPr>
          <w:rFonts w:ascii="Noto Sans" w:hAnsi="Noto Sans" w:cs="Noto Sans"/>
          <w:sz w:val="20"/>
          <w:szCs w:val="20"/>
        </w:rPr>
        <w:t> </w:t>
      </w:r>
      <w:r w:rsidR="007F2797" w:rsidRPr="00590654">
        <w:rPr>
          <w:rFonts w:ascii="Noto Sans" w:hAnsi="Noto Sans" w:cs="Noto Sans"/>
          <w:sz w:val="20"/>
          <w:szCs w:val="20"/>
        </w:rPr>
        <w:t> </w:t>
      </w:r>
      <w:r w:rsidR="007F2797" w:rsidRPr="00590654">
        <w:rPr>
          <w:rFonts w:ascii="Noto Sans" w:hAnsi="Noto Sans" w:cs="Noto Sans"/>
          <w:sz w:val="20"/>
          <w:szCs w:val="20"/>
        </w:rPr>
        <w:t> </w:t>
      </w:r>
      <w:r w:rsidRPr="00590654">
        <w:rPr>
          <w:rFonts w:ascii="Noto Sans" w:hAnsi="Noto Sans" w:cs="Noto Sans"/>
          <w:sz w:val="20"/>
          <w:szCs w:val="20"/>
        </w:rPr>
        <w:fldChar w:fldCharType="end"/>
      </w:r>
    </w:p>
    <w:p w:rsidR="007F2797" w:rsidRPr="00590654" w:rsidRDefault="007F2797" w:rsidP="00590654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7F2797" w:rsidRPr="00590654" w:rsidRDefault="007F2797" w:rsidP="00590654">
      <w:pPr>
        <w:pStyle w:val="Textoindependiente"/>
        <w:numPr>
          <w:ilvl w:val="0"/>
          <w:numId w:val="1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</w:rPr>
      </w:pPr>
      <w:r w:rsidRPr="00590654">
        <w:rPr>
          <w:rFonts w:ascii="Noto Sans" w:hAnsi="Noto Sans" w:cs="Noto Sans"/>
          <w:b/>
          <w:sz w:val="20"/>
          <w:szCs w:val="20"/>
        </w:rPr>
        <w:t>Projectes de sensibilització i educació per al desenvolupament du</w:t>
      </w:r>
      <w:r w:rsidR="00590654">
        <w:rPr>
          <w:rFonts w:ascii="Noto Sans" w:hAnsi="Noto Sans" w:cs="Noto Sans"/>
          <w:b/>
          <w:sz w:val="20"/>
          <w:szCs w:val="20"/>
        </w:rPr>
        <w:t>i</w:t>
      </w:r>
      <w:r w:rsidRPr="00590654">
        <w:rPr>
          <w:rFonts w:ascii="Noto Sans" w:hAnsi="Noto Sans" w:cs="Noto Sans"/>
          <w:b/>
          <w:sz w:val="20"/>
          <w:szCs w:val="20"/>
        </w:rPr>
        <w:t>ts a terme els tres darrers anys a les Illes Balears</w:t>
      </w:r>
    </w:p>
    <w:p w:rsidR="007F2797" w:rsidRPr="00590654" w:rsidRDefault="007F2797" w:rsidP="00590654">
      <w:pPr>
        <w:rPr>
          <w:rFonts w:cs="Noto Sans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2423"/>
        <w:gridCol w:w="2766"/>
        <w:gridCol w:w="3454"/>
      </w:tblGrid>
      <w:tr w:rsidR="007F2797" w:rsidRPr="00590654" w:rsidTr="00590654">
        <w:tc>
          <w:tcPr>
            <w:tcW w:w="1402" w:type="pct"/>
            <w:vAlign w:val="center"/>
          </w:tcPr>
          <w:p w:rsidR="007F2797" w:rsidRPr="00590654" w:rsidRDefault="007F2797" w:rsidP="00590654">
            <w:pPr>
              <w:snapToGrid w:val="0"/>
              <w:rPr>
                <w:rFonts w:cs="Noto Sans"/>
                <w:b/>
                <w:i/>
                <w:sz w:val="20"/>
                <w:szCs w:val="20"/>
              </w:rPr>
            </w:pPr>
            <w:r w:rsidRPr="00590654">
              <w:rPr>
                <w:rFonts w:cs="Noto Sans"/>
                <w:b/>
                <w:i/>
                <w:sz w:val="20"/>
                <w:szCs w:val="20"/>
              </w:rPr>
              <w:t>Any d’execució</w:t>
            </w:r>
          </w:p>
        </w:tc>
        <w:tc>
          <w:tcPr>
            <w:tcW w:w="1600" w:type="pct"/>
            <w:vAlign w:val="center"/>
          </w:tcPr>
          <w:p w:rsidR="007F2797" w:rsidRPr="00590654" w:rsidRDefault="007F2797" w:rsidP="00590654">
            <w:pPr>
              <w:snapToGrid w:val="0"/>
              <w:rPr>
                <w:rFonts w:cs="Noto Sans"/>
                <w:b/>
                <w:i/>
                <w:sz w:val="20"/>
                <w:szCs w:val="20"/>
              </w:rPr>
            </w:pPr>
            <w:r w:rsidRPr="00590654">
              <w:rPr>
                <w:rFonts w:cs="Noto Sans"/>
                <w:b/>
                <w:i/>
                <w:sz w:val="20"/>
                <w:szCs w:val="20"/>
              </w:rPr>
              <w:t>Títol del projecte</w:t>
            </w:r>
          </w:p>
        </w:tc>
        <w:tc>
          <w:tcPr>
            <w:tcW w:w="1998" w:type="pct"/>
            <w:vAlign w:val="center"/>
          </w:tcPr>
          <w:p w:rsidR="007F2797" w:rsidRPr="00590654" w:rsidRDefault="007F2797" w:rsidP="00590654">
            <w:pPr>
              <w:snapToGrid w:val="0"/>
              <w:rPr>
                <w:rFonts w:cs="Noto Sans"/>
                <w:b/>
                <w:i/>
                <w:sz w:val="20"/>
                <w:szCs w:val="20"/>
              </w:rPr>
            </w:pPr>
            <w:r w:rsidRPr="00590654">
              <w:rPr>
                <w:rFonts w:cs="Noto Sans"/>
                <w:b/>
                <w:i/>
                <w:sz w:val="20"/>
                <w:szCs w:val="20"/>
              </w:rPr>
              <w:t>Població destinatària</w:t>
            </w:r>
          </w:p>
        </w:tc>
      </w:tr>
      <w:tr w:rsidR="007F2797" w:rsidRPr="00590654" w:rsidTr="00590654">
        <w:tc>
          <w:tcPr>
            <w:tcW w:w="1402" w:type="pct"/>
          </w:tcPr>
          <w:p w:rsidR="007F2797" w:rsidRPr="00590654" w:rsidRDefault="007F2797" w:rsidP="00590654">
            <w:pPr>
              <w:snapToGrid w:val="0"/>
              <w:rPr>
                <w:rFonts w:cs="Noto Sans"/>
                <w:b/>
                <w:sz w:val="20"/>
                <w:szCs w:val="20"/>
              </w:rPr>
            </w:pPr>
          </w:p>
        </w:tc>
        <w:tc>
          <w:tcPr>
            <w:tcW w:w="1600" w:type="pct"/>
          </w:tcPr>
          <w:p w:rsidR="007F2797" w:rsidRPr="00590654" w:rsidRDefault="007F2797" w:rsidP="00590654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1998" w:type="pct"/>
          </w:tcPr>
          <w:p w:rsidR="007F2797" w:rsidRPr="00590654" w:rsidRDefault="007F2797" w:rsidP="00590654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</w:tr>
      <w:tr w:rsidR="007F2797" w:rsidRPr="00590654" w:rsidTr="00590654">
        <w:tc>
          <w:tcPr>
            <w:tcW w:w="1402" w:type="pct"/>
          </w:tcPr>
          <w:p w:rsidR="007F2797" w:rsidRPr="00590654" w:rsidRDefault="007F2797" w:rsidP="00590654">
            <w:pPr>
              <w:snapToGrid w:val="0"/>
              <w:rPr>
                <w:rFonts w:cs="Noto Sans"/>
                <w:b/>
                <w:sz w:val="20"/>
                <w:szCs w:val="20"/>
              </w:rPr>
            </w:pPr>
          </w:p>
        </w:tc>
        <w:tc>
          <w:tcPr>
            <w:tcW w:w="1600" w:type="pct"/>
          </w:tcPr>
          <w:p w:rsidR="007F2797" w:rsidRPr="00590654" w:rsidRDefault="007F2797" w:rsidP="00590654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1998" w:type="pct"/>
          </w:tcPr>
          <w:p w:rsidR="007F2797" w:rsidRPr="00590654" w:rsidRDefault="007F2797" w:rsidP="00590654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</w:tr>
      <w:tr w:rsidR="007F2797" w:rsidRPr="00590654" w:rsidTr="00590654">
        <w:tc>
          <w:tcPr>
            <w:tcW w:w="1402" w:type="pct"/>
          </w:tcPr>
          <w:p w:rsidR="007F2797" w:rsidRPr="00590654" w:rsidRDefault="007F2797" w:rsidP="00590654">
            <w:pPr>
              <w:snapToGrid w:val="0"/>
              <w:rPr>
                <w:rFonts w:cs="Noto Sans"/>
                <w:b/>
                <w:sz w:val="20"/>
                <w:szCs w:val="20"/>
              </w:rPr>
            </w:pPr>
          </w:p>
        </w:tc>
        <w:tc>
          <w:tcPr>
            <w:tcW w:w="1600" w:type="pct"/>
          </w:tcPr>
          <w:p w:rsidR="007F2797" w:rsidRPr="00590654" w:rsidRDefault="007F2797" w:rsidP="00590654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1998" w:type="pct"/>
          </w:tcPr>
          <w:p w:rsidR="007F2797" w:rsidRPr="00590654" w:rsidRDefault="007F2797" w:rsidP="00590654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</w:tr>
    </w:tbl>
    <w:p w:rsidR="007D06AB" w:rsidRDefault="007D06AB" w:rsidP="007D06AB">
      <w:pPr>
        <w:tabs>
          <w:tab w:val="left" w:pos="1168"/>
        </w:tabs>
        <w:rPr>
          <w:rFonts w:cs="Noto Sans"/>
          <w:sz w:val="20"/>
          <w:szCs w:val="20"/>
        </w:rPr>
      </w:pPr>
    </w:p>
    <w:p w:rsidR="00713779" w:rsidRDefault="00713779" w:rsidP="007D06AB">
      <w:pPr>
        <w:tabs>
          <w:tab w:val="left" w:pos="1168"/>
        </w:tabs>
        <w:rPr>
          <w:rFonts w:cs="Noto Sans"/>
          <w:sz w:val="20"/>
          <w:szCs w:val="20"/>
        </w:rPr>
        <w:sectPr w:rsidR="00713779" w:rsidSect="003419D5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1276" w:right="851" w:bottom="1701" w:left="2552" w:header="709" w:footer="709" w:gutter="0"/>
          <w:cols w:space="708"/>
          <w:titlePg/>
          <w:docGrid w:linePitch="360"/>
        </w:sectPr>
      </w:pPr>
    </w:p>
    <w:p w:rsidR="007D06AB" w:rsidRPr="007D06AB" w:rsidRDefault="007D06AB" w:rsidP="006A7569">
      <w:pPr>
        <w:pStyle w:val="Textoindependiente"/>
        <w:numPr>
          <w:ilvl w:val="0"/>
          <w:numId w:val="1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</w:rPr>
      </w:pPr>
      <w:r w:rsidRPr="007D06AB">
        <w:rPr>
          <w:rFonts w:ascii="Noto Sans" w:hAnsi="Noto Sans" w:cs="Noto Sans"/>
          <w:b/>
          <w:sz w:val="20"/>
          <w:szCs w:val="20"/>
        </w:rPr>
        <w:t>Projectes de cooperació gestionats des de l’entitat a les Balears en els tres anys anteriors a la convocatòria</w:t>
      </w:r>
    </w:p>
    <w:p w:rsidR="007D06AB" w:rsidRPr="007D06AB" w:rsidRDefault="007D06AB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1627"/>
        <w:gridCol w:w="1854"/>
        <w:gridCol w:w="1268"/>
        <w:gridCol w:w="2120"/>
        <w:gridCol w:w="4097"/>
        <w:gridCol w:w="1140"/>
        <w:gridCol w:w="1469"/>
      </w:tblGrid>
      <w:tr w:rsidR="007D06AB" w:rsidRPr="007D06AB" w:rsidTr="007D06AB">
        <w:tc>
          <w:tcPr>
            <w:tcW w:w="599" w:type="pct"/>
            <w:vAlign w:val="center"/>
          </w:tcPr>
          <w:p w:rsidR="007D06AB" w:rsidRPr="007D06AB" w:rsidRDefault="007D06AB" w:rsidP="0013474F">
            <w:pPr>
              <w:snapToGrid w:val="0"/>
              <w:jc w:val="center"/>
              <w:rPr>
                <w:rFonts w:cs="Noto Sans"/>
                <w:b/>
                <w:i/>
                <w:sz w:val="20"/>
                <w:szCs w:val="20"/>
              </w:rPr>
            </w:pPr>
            <w:r w:rsidRPr="007D06AB">
              <w:rPr>
                <w:rFonts w:cs="Noto Sans"/>
                <w:b/>
                <w:i/>
                <w:sz w:val="20"/>
                <w:szCs w:val="20"/>
              </w:rPr>
              <w:t>Any d’execució</w:t>
            </w:r>
          </w:p>
        </w:tc>
        <w:tc>
          <w:tcPr>
            <w:tcW w:w="683" w:type="pct"/>
            <w:vAlign w:val="center"/>
          </w:tcPr>
          <w:p w:rsidR="007D06AB" w:rsidRPr="007D06AB" w:rsidRDefault="007D06AB" w:rsidP="0013474F">
            <w:pPr>
              <w:snapToGrid w:val="0"/>
              <w:jc w:val="center"/>
              <w:rPr>
                <w:rFonts w:cs="Noto Sans"/>
                <w:b/>
                <w:i/>
                <w:sz w:val="20"/>
                <w:szCs w:val="20"/>
              </w:rPr>
            </w:pPr>
            <w:r w:rsidRPr="007D06AB">
              <w:rPr>
                <w:rFonts w:cs="Noto Sans"/>
                <w:b/>
                <w:i/>
                <w:sz w:val="20"/>
                <w:szCs w:val="20"/>
              </w:rPr>
              <w:t>Títol del projecte</w:t>
            </w:r>
          </w:p>
        </w:tc>
        <w:tc>
          <w:tcPr>
            <w:tcW w:w="467" w:type="pct"/>
            <w:vAlign w:val="center"/>
          </w:tcPr>
          <w:p w:rsidR="007D06AB" w:rsidRPr="007D06AB" w:rsidRDefault="007D06AB" w:rsidP="0013474F">
            <w:pPr>
              <w:snapToGrid w:val="0"/>
              <w:jc w:val="center"/>
              <w:rPr>
                <w:rFonts w:cs="Noto Sans"/>
                <w:b/>
                <w:i/>
                <w:sz w:val="20"/>
                <w:szCs w:val="20"/>
              </w:rPr>
            </w:pPr>
            <w:r w:rsidRPr="007D06AB">
              <w:rPr>
                <w:rFonts w:cs="Noto Sans"/>
                <w:b/>
                <w:i/>
                <w:sz w:val="20"/>
                <w:szCs w:val="20"/>
              </w:rPr>
              <w:t>País i regió</w:t>
            </w:r>
          </w:p>
        </w:tc>
        <w:tc>
          <w:tcPr>
            <w:tcW w:w="781" w:type="pct"/>
            <w:vAlign w:val="center"/>
          </w:tcPr>
          <w:p w:rsidR="007D06AB" w:rsidRPr="007D06AB" w:rsidRDefault="007D06AB" w:rsidP="0013474F">
            <w:pPr>
              <w:snapToGrid w:val="0"/>
              <w:jc w:val="center"/>
              <w:rPr>
                <w:rFonts w:cs="Noto Sans"/>
                <w:b/>
                <w:i/>
                <w:sz w:val="20"/>
                <w:szCs w:val="20"/>
              </w:rPr>
            </w:pPr>
            <w:r w:rsidRPr="007D06AB">
              <w:rPr>
                <w:rFonts w:cs="Noto Sans"/>
                <w:b/>
                <w:i/>
                <w:sz w:val="20"/>
                <w:szCs w:val="20"/>
              </w:rPr>
              <w:t>Àmbit d’intervenció</w:t>
            </w:r>
          </w:p>
        </w:tc>
        <w:tc>
          <w:tcPr>
            <w:tcW w:w="1509" w:type="pct"/>
            <w:vAlign w:val="center"/>
          </w:tcPr>
          <w:p w:rsidR="007D06AB" w:rsidRPr="007D06AB" w:rsidRDefault="007D06AB" w:rsidP="0013474F">
            <w:pPr>
              <w:snapToGrid w:val="0"/>
              <w:jc w:val="center"/>
              <w:rPr>
                <w:rFonts w:cs="Noto Sans"/>
                <w:b/>
                <w:i/>
                <w:sz w:val="20"/>
                <w:szCs w:val="20"/>
              </w:rPr>
            </w:pPr>
            <w:r w:rsidRPr="007D06AB">
              <w:rPr>
                <w:rFonts w:cs="Noto Sans"/>
                <w:b/>
                <w:i/>
                <w:sz w:val="20"/>
                <w:szCs w:val="20"/>
              </w:rPr>
              <w:t>Població destinatària</w:t>
            </w:r>
            <w:r>
              <w:rPr>
                <w:rFonts w:cs="Noto Sans"/>
                <w:b/>
                <w:i/>
                <w:sz w:val="20"/>
                <w:szCs w:val="20"/>
              </w:rPr>
              <w:t xml:space="preserve"> </w:t>
            </w:r>
            <w:r w:rsidRPr="007D06AB">
              <w:rPr>
                <w:rFonts w:cs="Noto Sans"/>
                <w:b/>
                <w:i/>
                <w:sz w:val="20"/>
                <w:szCs w:val="20"/>
              </w:rPr>
              <w:t>(sector i nombre)</w:t>
            </w:r>
          </w:p>
        </w:tc>
        <w:tc>
          <w:tcPr>
            <w:tcW w:w="420" w:type="pct"/>
            <w:vAlign w:val="center"/>
          </w:tcPr>
          <w:p w:rsidR="007D06AB" w:rsidRPr="007D06AB" w:rsidRDefault="007D06AB" w:rsidP="0013474F">
            <w:pPr>
              <w:snapToGrid w:val="0"/>
              <w:jc w:val="center"/>
              <w:rPr>
                <w:rFonts w:cs="Noto Sans"/>
                <w:b/>
                <w:i/>
                <w:sz w:val="20"/>
                <w:szCs w:val="20"/>
              </w:rPr>
            </w:pPr>
            <w:r w:rsidRPr="007D06AB">
              <w:rPr>
                <w:rFonts w:cs="Noto Sans"/>
                <w:b/>
                <w:i/>
                <w:sz w:val="20"/>
                <w:szCs w:val="20"/>
              </w:rPr>
              <w:t>Cost total</w:t>
            </w:r>
          </w:p>
        </w:tc>
        <w:tc>
          <w:tcPr>
            <w:tcW w:w="542" w:type="pct"/>
            <w:vAlign w:val="center"/>
          </w:tcPr>
          <w:p w:rsidR="007D06AB" w:rsidRPr="007D06AB" w:rsidRDefault="007D06AB" w:rsidP="0013474F">
            <w:pPr>
              <w:snapToGrid w:val="0"/>
              <w:jc w:val="center"/>
              <w:rPr>
                <w:rFonts w:cs="Noto Sans"/>
                <w:b/>
                <w:i/>
                <w:sz w:val="20"/>
                <w:szCs w:val="20"/>
              </w:rPr>
            </w:pPr>
            <w:r w:rsidRPr="007D06AB">
              <w:rPr>
                <w:rFonts w:cs="Noto Sans"/>
                <w:b/>
                <w:i/>
                <w:sz w:val="20"/>
                <w:szCs w:val="20"/>
              </w:rPr>
              <w:t>Finançador/s</w:t>
            </w:r>
          </w:p>
        </w:tc>
      </w:tr>
      <w:tr w:rsidR="007D06AB" w:rsidRPr="007D06AB" w:rsidTr="007D06AB">
        <w:tc>
          <w:tcPr>
            <w:tcW w:w="599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b/>
                <w:sz w:val="20"/>
                <w:szCs w:val="20"/>
              </w:rPr>
            </w:pPr>
          </w:p>
        </w:tc>
        <w:tc>
          <w:tcPr>
            <w:tcW w:w="683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467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781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1509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420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542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</w:tr>
      <w:tr w:rsidR="007D06AB" w:rsidRPr="007D06AB" w:rsidTr="007D06AB">
        <w:tc>
          <w:tcPr>
            <w:tcW w:w="599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683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467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781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1509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420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542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</w:tr>
      <w:tr w:rsidR="007D06AB" w:rsidRPr="007D06AB" w:rsidTr="007D06AB">
        <w:tc>
          <w:tcPr>
            <w:tcW w:w="599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683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467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781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1509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420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542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</w:tr>
      <w:tr w:rsidR="007D06AB" w:rsidRPr="007D06AB" w:rsidTr="007D06AB">
        <w:tc>
          <w:tcPr>
            <w:tcW w:w="599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683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467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781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1509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420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542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</w:tr>
      <w:tr w:rsidR="007D06AB" w:rsidRPr="007D06AB" w:rsidTr="007D06AB">
        <w:tc>
          <w:tcPr>
            <w:tcW w:w="599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683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467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781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1509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420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542" w:type="pct"/>
          </w:tcPr>
          <w:p w:rsidR="007D06AB" w:rsidRPr="007D06AB" w:rsidRDefault="007D06AB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</w:tr>
    </w:tbl>
    <w:p w:rsidR="007D06AB" w:rsidRPr="007D06AB" w:rsidRDefault="007D06AB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7D06AB" w:rsidRPr="007D06AB" w:rsidRDefault="007D06AB" w:rsidP="006A7569">
      <w:pPr>
        <w:pStyle w:val="Textoindependiente"/>
        <w:numPr>
          <w:ilvl w:val="0"/>
          <w:numId w:val="1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</w:rPr>
      </w:pPr>
      <w:r w:rsidRPr="007D06AB">
        <w:rPr>
          <w:rFonts w:ascii="Noto Sans" w:hAnsi="Noto Sans" w:cs="Noto Sans"/>
          <w:b/>
          <w:sz w:val="20"/>
          <w:szCs w:val="20"/>
        </w:rPr>
        <w:t>Perspectiva de gènere</w:t>
      </w:r>
    </w:p>
    <w:p w:rsidR="007D06AB" w:rsidRPr="007D06AB" w:rsidRDefault="007D06AB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7D06AB" w:rsidRPr="007D06AB" w:rsidRDefault="007D06AB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7D06AB">
        <w:rPr>
          <w:rFonts w:ascii="Noto Sans" w:hAnsi="Noto Sans" w:cs="Noto Sans"/>
          <w:sz w:val="20"/>
          <w:szCs w:val="20"/>
        </w:rPr>
        <w:t>L’entitat té una estratègia d’equitat de gènere en l’àmbit institucional o integra la perspectiva de gènere en el fu</w:t>
      </w:r>
      <w:r>
        <w:rPr>
          <w:rFonts w:ascii="Noto Sans" w:hAnsi="Noto Sans" w:cs="Noto Sans"/>
          <w:sz w:val="20"/>
          <w:szCs w:val="20"/>
        </w:rPr>
        <w:t>ncionament i en les activitats?</w:t>
      </w:r>
    </w:p>
    <w:p w:rsidR="007D06AB" w:rsidRPr="007D06AB" w:rsidRDefault="007D06AB" w:rsidP="006A7569">
      <w:pPr>
        <w:pStyle w:val="Textoindependiente"/>
        <w:tabs>
          <w:tab w:val="left" w:pos="5245"/>
        </w:tabs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7D06AB" w:rsidRPr="007D06AB" w:rsidRDefault="006A7569" w:rsidP="006A7569">
      <w:pPr>
        <w:pStyle w:val="Textoindependiente"/>
        <w:tabs>
          <w:tab w:val="left" w:pos="5245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No</w:t>
      </w:r>
      <w:r w:rsidR="007D06AB" w:rsidRPr="007D06AB">
        <w:rPr>
          <w:rFonts w:ascii="Noto Sans" w:hAnsi="Noto Sans" w:cs="Noto Sans"/>
          <w:sz w:val="20"/>
          <w:szCs w:val="20"/>
        </w:rPr>
        <w:t xml:space="preserve"> </w:t>
      </w:r>
      <w:r w:rsidR="00BE65F4" w:rsidRPr="007D06AB">
        <w:rPr>
          <w:rFonts w:ascii="Noto Sans" w:hAnsi="Noto Sans" w:cs="Noto Sans"/>
          <w:sz w:val="20"/>
          <w:szCs w:val="20"/>
        </w:rPr>
        <w:fldChar w:fldCharType="begin">
          <w:ffData>
            <w:name w:val="Casilla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D06AB" w:rsidRPr="007D06AB">
        <w:rPr>
          <w:rFonts w:ascii="Noto Sans" w:hAnsi="Noto Sans" w:cs="Noto Sans"/>
          <w:sz w:val="20"/>
          <w:szCs w:val="20"/>
        </w:rPr>
        <w:instrText xml:space="preserve"> FORMCHECKBOX </w:instrText>
      </w:r>
      <w:r w:rsidR="00BE65F4">
        <w:rPr>
          <w:rFonts w:ascii="Noto Sans" w:hAnsi="Noto Sans" w:cs="Noto Sans"/>
          <w:sz w:val="20"/>
          <w:szCs w:val="20"/>
        </w:rPr>
      </w:r>
      <w:r w:rsidR="00BE65F4">
        <w:rPr>
          <w:rFonts w:ascii="Noto Sans" w:hAnsi="Noto Sans" w:cs="Noto Sans"/>
          <w:sz w:val="20"/>
          <w:szCs w:val="20"/>
        </w:rPr>
        <w:fldChar w:fldCharType="separate"/>
      </w:r>
      <w:r w:rsidR="00BE65F4" w:rsidRPr="007D06AB">
        <w:rPr>
          <w:rFonts w:ascii="Noto Sans" w:hAnsi="Noto Sans" w:cs="Noto Sans"/>
          <w:sz w:val="20"/>
          <w:szCs w:val="20"/>
        </w:rPr>
        <w:fldChar w:fldCharType="end"/>
      </w:r>
      <w:r w:rsidR="007D06AB" w:rsidRPr="007D06AB">
        <w:rPr>
          <w:rFonts w:ascii="Noto Sans" w:hAnsi="Noto Sans" w:cs="Noto Sans"/>
          <w:sz w:val="20"/>
          <w:szCs w:val="20"/>
        </w:rPr>
        <w:t xml:space="preserve">          </w:t>
      </w:r>
      <w:r>
        <w:rPr>
          <w:rFonts w:ascii="Noto Sans" w:hAnsi="Noto Sans" w:cs="Noto Sans"/>
          <w:sz w:val="20"/>
          <w:szCs w:val="20"/>
        </w:rPr>
        <w:t>Sí</w:t>
      </w:r>
      <w:r w:rsidR="007D06AB" w:rsidRPr="007D06AB">
        <w:rPr>
          <w:rFonts w:ascii="Noto Sans" w:hAnsi="Noto Sans" w:cs="Noto Sans"/>
          <w:sz w:val="20"/>
          <w:szCs w:val="20"/>
        </w:rPr>
        <w:t xml:space="preserve"> </w:t>
      </w:r>
      <w:r w:rsidR="00BE65F4" w:rsidRPr="007D06AB">
        <w:rPr>
          <w:rFonts w:ascii="Noto Sans" w:hAnsi="Noto Sans" w:cs="Noto Sans"/>
          <w:sz w:val="20"/>
          <w:szCs w:val="20"/>
        </w:rPr>
        <w:fldChar w:fldCharType="begin">
          <w:ffData>
            <w:name w:val="Casilla1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D06AB" w:rsidRPr="007D06AB">
        <w:rPr>
          <w:rFonts w:ascii="Noto Sans" w:hAnsi="Noto Sans" w:cs="Noto Sans"/>
          <w:sz w:val="20"/>
          <w:szCs w:val="20"/>
        </w:rPr>
        <w:instrText xml:space="preserve"> FORMCHECKBOX </w:instrText>
      </w:r>
      <w:r w:rsidR="00BE65F4">
        <w:rPr>
          <w:rFonts w:ascii="Noto Sans" w:hAnsi="Noto Sans" w:cs="Noto Sans"/>
          <w:sz w:val="20"/>
          <w:szCs w:val="20"/>
        </w:rPr>
      </w:r>
      <w:r w:rsidR="00BE65F4">
        <w:rPr>
          <w:rFonts w:ascii="Noto Sans" w:hAnsi="Noto Sans" w:cs="Noto Sans"/>
          <w:sz w:val="20"/>
          <w:szCs w:val="20"/>
        </w:rPr>
        <w:fldChar w:fldCharType="separate"/>
      </w:r>
      <w:r w:rsidR="00BE65F4" w:rsidRPr="007D06AB">
        <w:rPr>
          <w:rFonts w:ascii="Noto Sans" w:hAnsi="Noto Sans" w:cs="Noto Sans"/>
          <w:sz w:val="20"/>
          <w:szCs w:val="20"/>
        </w:rPr>
        <w:fldChar w:fldCharType="end"/>
      </w:r>
    </w:p>
    <w:p w:rsidR="007D06AB" w:rsidRPr="007D06AB" w:rsidRDefault="007D06AB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i/>
          <w:sz w:val="20"/>
          <w:szCs w:val="20"/>
        </w:rPr>
      </w:pPr>
    </w:p>
    <w:p w:rsidR="007D06AB" w:rsidRPr="007D06AB" w:rsidRDefault="007D06AB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i/>
          <w:sz w:val="18"/>
          <w:szCs w:val="18"/>
        </w:rPr>
      </w:pPr>
      <w:r w:rsidRPr="007D06AB">
        <w:rPr>
          <w:rFonts w:ascii="Noto Sans" w:hAnsi="Noto Sans" w:cs="Noto Sans"/>
          <w:sz w:val="18"/>
          <w:szCs w:val="18"/>
        </w:rPr>
        <w:t>(</w:t>
      </w:r>
      <w:r w:rsidRPr="007D06AB">
        <w:rPr>
          <w:rFonts w:ascii="Noto Sans" w:hAnsi="Noto Sans" w:cs="Noto Sans"/>
          <w:i/>
          <w:sz w:val="18"/>
          <w:szCs w:val="18"/>
        </w:rPr>
        <w:t>En cas afirmatiu, desenvolupau breument la vostra afirmació.</w:t>
      </w:r>
      <w:r w:rsidRPr="007D06AB">
        <w:rPr>
          <w:rFonts w:ascii="Noto Sans" w:hAnsi="Noto Sans" w:cs="Noto Sans"/>
          <w:sz w:val="18"/>
          <w:szCs w:val="18"/>
        </w:rPr>
        <w:t>)</w:t>
      </w:r>
    </w:p>
    <w:p w:rsidR="007D06AB" w:rsidRPr="007D06AB" w:rsidRDefault="007D06AB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color w:val="7030A0"/>
          <w:sz w:val="20"/>
          <w:szCs w:val="20"/>
        </w:rPr>
      </w:pPr>
    </w:p>
    <w:p w:rsidR="007D06AB" w:rsidRPr="007D06AB" w:rsidRDefault="007D06AB" w:rsidP="006A7569">
      <w:pPr>
        <w:pStyle w:val="Textoindependiente"/>
        <w:numPr>
          <w:ilvl w:val="0"/>
          <w:numId w:val="1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</w:rPr>
      </w:pPr>
      <w:r w:rsidRPr="007D06AB">
        <w:rPr>
          <w:rFonts w:ascii="Noto Sans" w:hAnsi="Noto Sans" w:cs="Noto Sans"/>
          <w:b/>
          <w:sz w:val="20"/>
          <w:szCs w:val="20"/>
        </w:rPr>
        <w:t>Línies de treball en cooperació de l’entitat sol·licitant (màx. 1 pàgina)</w:t>
      </w:r>
    </w:p>
    <w:p w:rsidR="007D06AB" w:rsidRPr="007D06AB" w:rsidRDefault="007D06AB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7D06AB" w:rsidRPr="00713779" w:rsidRDefault="007D06AB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713779">
        <w:rPr>
          <w:rFonts w:ascii="Noto Sans" w:hAnsi="Noto Sans" w:cs="Noto Sans"/>
          <w:sz w:val="20"/>
          <w:szCs w:val="20"/>
        </w:rPr>
        <w:t xml:space="preserve">Estratègia de cooperació </w:t>
      </w:r>
      <w:r w:rsidR="00713779" w:rsidRPr="00713779">
        <w:rPr>
          <w:rFonts w:ascii="Noto Sans" w:hAnsi="Noto Sans" w:cs="Noto Sans"/>
          <w:sz w:val="20"/>
          <w:szCs w:val="20"/>
        </w:rPr>
        <w:t xml:space="preserve">per </w:t>
      </w:r>
      <w:r w:rsidRPr="00713779">
        <w:rPr>
          <w:rFonts w:ascii="Noto Sans" w:hAnsi="Noto Sans" w:cs="Noto Sans"/>
          <w:sz w:val="20"/>
          <w:szCs w:val="20"/>
        </w:rPr>
        <w:t xml:space="preserve">al desenvolupament en el sector i </w:t>
      </w:r>
      <w:r w:rsidR="00713779" w:rsidRPr="00713779">
        <w:rPr>
          <w:rFonts w:ascii="Noto Sans" w:hAnsi="Noto Sans" w:cs="Noto Sans"/>
          <w:sz w:val="20"/>
          <w:szCs w:val="20"/>
        </w:rPr>
        <w:t xml:space="preserve">el </w:t>
      </w:r>
      <w:r w:rsidRPr="00713779">
        <w:rPr>
          <w:rFonts w:ascii="Noto Sans" w:hAnsi="Noto Sans" w:cs="Noto Sans"/>
          <w:sz w:val="20"/>
          <w:szCs w:val="20"/>
        </w:rPr>
        <w:t>país en els quals es desenvoluparà el projecte</w:t>
      </w:r>
      <w:r w:rsidR="00713779" w:rsidRPr="00713779">
        <w:rPr>
          <w:rFonts w:ascii="Noto Sans" w:hAnsi="Noto Sans" w:cs="Noto Sans"/>
          <w:sz w:val="20"/>
          <w:szCs w:val="20"/>
        </w:rPr>
        <w:t>:</w:t>
      </w:r>
    </w:p>
    <w:p w:rsidR="007D06AB" w:rsidRPr="007D06AB" w:rsidRDefault="007D06AB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color w:val="7030A0"/>
          <w:sz w:val="20"/>
          <w:szCs w:val="20"/>
        </w:rPr>
      </w:pPr>
    </w:p>
    <w:p w:rsidR="007D06AB" w:rsidRPr="007D06AB" w:rsidRDefault="00BE65F4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color w:val="7030A0"/>
          <w:sz w:val="20"/>
          <w:szCs w:val="20"/>
        </w:rPr>
      </w:pPr>
      <w:r w:rsidRPr="007D06AB">
        <w:rPr>
          <w:rFonts w:ascii="Noto Sans" w:hAnsi="Noto Sans" w:cs="Noto Sans"/>
          <w:color w:val="7030A0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7D06AB" w:rsidRPr="007D06AB">
        <w:rPr>
          <w:rFonts w:ascii="Noto Sans" w:hAnsi="Noto Sans" w:cs="Noto Sans"/>
          <w:color w:val="7030A0"/>
          <w:sz w:val="20"/>
          <w:szCs w:val="20"/>
        </w:rPr>
        <w:instrText xml:space="preserve"> FORMTEXT </w:instrText>
      </w:r>
      <w:r w:rsidRPr="007D06AB">
        <w:rPr>
          <w:rFonts w:ascii="Noto Sans" w:hAnsi="Noto Sans" w:cs="Noto Sans"/>
          <w:color w:val="7030A0"/>
          <w:sz w:val="20"/>
          <w:szCs w:val="20"/>
        </w:rPr>
      </w:r>
      <w:r w:rsidRPr="007D06AB">
        <w:rPr>
          <w:rFonts w:ascii="Noto Sans" w:hAnsi="Noto Sans" w:cs="Noto Sans"/>
          <w:color w:val="7030A0"/>
          <w:sz w:val="20"/>
          <w:szCs w:val="20"/>
        </w:rPr>
        <w:fldChar w:fldCharType="separate"/>
      </w:r>
      <w:r w:rsidR="007D06AB" w:rsidRPr="007D06AB">
        <w:rPr>
          <w:rFonts w:ascii="Noto Sans" w:hAnsi="Noto Sans" w:cs="Noto Sans"/>
          <w:color w:val="7030A0"/>
          <w:sz w:val="20"/>
          <w:szCs w:val="20"/>
        </w:rPr>
        <w:t> </w:t>
      </w:r>
      <w:r w:rsidR="007D06AB" w:rsidRPr="007D06AB">
        <w:rPr>
          <w:rFonts w:ascii="Noto Sans" w:hAnsi="Noto Sans" w:cs="Noto Sans"/>
          <w:color w:val="7030A0"/>
          <w:sz w:val="20"/>
          <w:szCs w:val="20"/>
        </w:rPr>
        <w:t> </w:t>
      </w:r>
      <w:r w:rsidR="007D06AB" w:rsidRPr="007D06AB">
        <w:rPr>
          <w:rFonts w:ascii="Noto Sans" w:hAnsi="Noto Sans" w:cs="Noto Sans"/>
          <w:color w:val="7030A0"/>
          <w:sz w:val="20"/>
          <w:szCs w:val="20"/>
        </w:rPr>
        <w:t> </w:t>
      </w:r>
      <w:r w:rsidR="007D06AB" w:rsidRPr="007D06AB">
        <w:rPr>
          <w:rFonts w:ascii="Noto Sans" w:hAnsi="Noto Sans" w:cs="Noto Sans"/>
          <w:color w:val="7030A0"/>
          <w:sz w:val="20"/>
          <w:szCs w:val="20"/>
        </w:rPr>
        <w:t> </w:t>
      </w:r>
      <w:r w:rsidR="007D06AB" w:rsidRPr="007D06AB">
        <w:rPr>
          <w:rFonts w:ascii="Noto Sans" w:hAnsi="Noto Sans" w:cs="Noto Sans"/>
          <w:color w:val="7030A0"/>
          <w:sz w:val="20"/>
          <w:szCs w:val="20"/>
        </w:rPr>
        <w:t> </w:t>
      </w:r>
      <w:r w:rsidRPr="007D06AB">
        <w:rPr>
          <w:rFonts w:ascii="Noto Sans" w:hAnsi="Noto Sans" w:cs="Noto Sans"/>
          <w:color w:val="7030A0"/>
          <w:sz w:val="20"/>
          <w:szCs w:val="20"/>
        </w:rPr>
        <w:fldChar w:fldCharType="end"/>
      </w:r>
    </w:p>
    <w:p w:rsidR="007D06AB" w:rsidRPr="007D06AB" w:rsidRDefault="007D06AB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color w:val="7030A0"/>
          <w:sz w:val="20"/>
          <w:szCs w:val="20"/>
        </w:rPr>
      </w:pPr>
    </w:p>
    <w:p w:rsidR="007D06AB" w:rsidRPr="00713779" w:rsidRDefault="007D06AB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713779">
        <w:rPr>
          <w:rFonts w:ascii="Noto Sans" w:hAnsi="Noto Sans" w:cs="Noto Sans"/>
          <w:sz w:val="20"/>
          <w:szCs w:val="20"/>
        </w:rPr>
        <w:t>Com s’insereix el projecte en aquesta línia de treball?</w:t>
      </w:r>
    </w:p>
    <w:p w:rsidR="007D06AB" w:rsidRPr="007D06AB" w:rsidRDefault="007D06AB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color w:val="7030A0"/>
          <w:sz w:val="20"/>
          <w:szCs w:val="20"/>
        </w:rPr>
      </w:pPr>
    </w:p>
    <w:p w:rsidR="007D06AB" w:rsidRPr="007D06AB" w:rsidRDefault="00BE65F4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color w:val="7030A0"/>
          <w:sz w:val="20"/>
          <w:szCs w:val="20"/>
        </w:rPr>
      </w:pPr>
      <w:r w:rsidRPr="007D06AB">
        <w:rPr>
          <w:rFonts w:ascii="Noto Sans" w:hAnsi="Noto Sans" w:cs="Noto Sans"/>
          <w:color w:val="7030A0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7D06AB" w:rsidRPr="007D06AB">
        <w:rPr>
          <w:rFonts w:ascii="Noto Sans" w:hAnsi="Noto Sans" w:cs="Noto Sans"/>
          <w:color w:val="7030A0"/>
          <w:sz w:val="20"/>
          <w:szCs w:val="20"/>
        </w:rPr>
        <w:instrText xml:space="preserve"> FORMTEXT </w:instrText>
      </w:r>
      <w:r w:rsidRPr="007D06AB">
        <w:rPr>
          <w:rFonts w:ascii="Noto Sans" w:hAnsi="Noto Sans" w:cs="Noto Sans"/>
          <w:color w:val="7030A0"/>
          <w:sz w:val="20"/>
          <w:szCs w:val="20"/>
        </w:rPr>
      </w:r>
      <w:r w:rsidRPr="007D06AB">
        <w:rPr>
          <w:rFonts w:ascii="Noto Sans" w:hAnsi="Noto Sans" w:cs="Noto Sans"/>
          <w:color w:val="7030A0"/>
          <w:sz w:val="20"/>
          <w:szCs w:val="20"/>
        </w:rPr>
        <w:fldChar w:fldCharType="separate"/>
      </w:r>
      <w:r w:rsidR="007D06AB" w:rsidRPr="007D06AB">
        <w:rPr>
          <w:rFonts w:ascii="Noto Sans" w:hAnsi="Noto Sans" w:cs="Noto Sans"/>
          <w:color w:val="7030A0"/>
          <w:sz w:val="20"/>
          <w:szCs w:val="20"/>
        </w:rPr>
        <w:t> </w:t>
      </w:r>
      <w:r w:rsidR="007D06AB" w:rsidRPr="007D06AB">
        <w:rPr>
          <w:rFonts w:ascii="Noto Sans" w:hAnsi="Noto Sans" w:cs="Noto Sans"/>
          <w:color w:val="7030A0"/>
          <w:sz w:val="20"/>
          <w:szCs w:val="20"/>
        </w:rPr>
        <w:t> </w:t>
      </w:r>
      <w:r w:rsidR="007D06AB" w:rsidRPr="007D06AB">
        <w:rPr>
          <w:rFonts w:ascii="Noto Sans" w:hAnsi="Noto Sans" w:cs="Noto Sans"/>
          <w:color w:val="7030A0"/>
          <w:sz w:val="20"/>
          <w:szCs w:val="20"/>
        </w:rPr>
        <w:t> </w:t>
      </w:r>
      <w:r w:rsidR="007D06AB" w:rsidRPr="007D06AB">
        <w:rPr>
          <w:rFonts w:ascii="Noto Sans" w:hAnsi="Noto Sans" w:cs="Noto Sans"/>
          <w:color w:val="7030A0"/>
          <w:sz w:val="20"/>
          <w:szCs w:val="20"/>
        </w:rPr>
        <w:t> </w:t>
      </w:r>
      <w:r w:rsidR="007D06AB" w:rsidRPr="007D06AB">
        <w:rPr>
          <w:rFonts w:ascii="Noto Sans" w:hAnsi="Noto Sans" w:cs="Noto Sans"/>
          <w:color w:val="7030A0"/>
          <w:sz w:val="20"/>
          <w:szCs w:val="20"/>
        </w:rPr>
        <w:t> </w:t>
      </w:r>
      <w:r w:rsidRPr="007D06AB">
        <w:rPr>
          <w:rFonts w:ascii="Noto Sans" w:hAnsi="Noto Sans" w:cs="Noto Sans"/>
          <w:color w:val="7030A0"/>
          <w:sz w:val="20"/>
          <w:szCs w:val="20"/>
        </w:rPr>
        <w:fldChar w:fldCharType="end"/>
      </w:r>
    </w:p>
    <w:p w:rsidR="007D06AB" w:rsidRPr="007D06AB" w:rsidRDefault="007D06AB" w:rsidP="0071377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color w:val="7030A0"/>
          <w:sz w:val="20"/>
          <w:szCs w:val="20"/>
        </w:rPr>
      </w:pPr>
    </w:p>
    <w:p w:rsidR="00842E51" w:rsidRDefault="00842E51" w:rsidP="007D06AB">
      <w:pPr>
        <w:tabs>
          <w:tab w:val="left" w:pos="1168"/>
        </w:tabs>
        <w:rPr>
          <w:rFonts w:cs="Noto Sans"/>
          <w:sz w:val="20"/>
          <w:szCs w:val="20"/>
        </w:rPr>
      </w:pPr>
    </w:p>
    <w:p w:rsidR="00713779" w:rsidRDefault="00713779" w:rsidP="007D06AB">
      <w:pPr>
        <w:tabs>
          <w:tab w:val="left" w:pos="1168"/>
        </w:tabs>
        <w:rPr>
          <w:rFonts w:cs="Noto Sans"/>
          <w:sz w:val="20"/>
          <w:szCs w:val="20"/>
        </w:rPr>
        <w:sectPr w:rsidR="00713779" w:rsidSect="00915020">
          <w:pgSz w:w="16838" w:h="11906" w:orient="landscape" w:code="9"/>
          <w:pgMar w:top="1276" w:right="851" w:bottom="1276" w:left="2552" w:header="709" w:footer="709" w:gutter="0"/>
          <w:cols w:space="708"/>
          <w:docGrid w:linePitch="360"/>
        </w:sectPr>
      </w:pPr>
    </w:p>
    <w:p w:rsidR="0025693C" w:rsidRPr="0025693C" w:rsidRDefault="0025693C" w:rsidP="006A7569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2"/>
          <w:szCs w:val="22"/>
        </w:rPr>
      </w:pPr>
      <w:r w:rsidRPr="0025693C">
        <w:rPr>
          <w:rFonts w:ascii="Noto Sans" w:hAnsi="Noto Sans" w:cs="Noto Sans"/>
          <w:b/>
          <w:sz w:val="22"/>
          <w:szCs w:val="22"/>
        </w:rPr>
        <w:t>1.2. Dades identificatives del soci local</w:t>
      </w:r>
    </w:p>
    <w:p w:rsidR="0025693C" w:rsidRPr="00227A6F" w:rsidRDefault="0025693C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25693C" w:rsidRPr="00227A6F" w:rsidRDefault="0025693C" w:rsidP="006A7569">
      <w:pPr>
        <w:pStyle w:val="Textoindependiente"/>
        <w:numPr>
          <w:ilvl w:val="0"/>
          <w:numId w:val="2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</w:rPr>
      </w:pPr>
      <w:r w:rsidRPr="00227A6F">
        <w:rPr>
          <w:rFonts w:ascii="Noto Sans" w:hAnsi="Noto Sans" w:cs="Noto Sans"/>
          <w:b/>
          <w:sz w:val="20"/>
          <w:szCs w:val="20"/>
        </w:rPr>
        <w:t>Dades generals</w:t>
      </w:r>
    </w:p>
    <w:p w:rsidR="0025693C" w:rsidRPr="00227A6F" w:rsidRDefault="0025693C" w:rsidP="006A7569">
      <w:pPr>
        <w:pStyle w:val="Textoindependiente"/>
        <w:pBdr>
          <w:bottom w:val="single" w:sz="4" w:space="1" w:color="000000"/>
        </w:pBdr>
        <w:tabs>
          <w:tab w:val="left" w:pos="5245"/>
        </w:tabs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25693C" w:rsidRPr="00227A6F" w:rsidRDefault="0025693C" w:rsidP="006A7569">
      <w:pPr>
        <w:pStyle w:val="Textoindependiente"/>
        <w:pBdr>
          <w:bottom w:val="single" w:sz="4" w:space="1" w:color="000000"/>
        </w:pBdr>
        <w:tabs>
          <w:tab w:val="left" w:pos="5245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227A6F">
        <w:rPr>
          <w:rFonts w:ascii="Noto Sans" w:hAnsi="Noto Sans" w:cs="Noto Sans"/>
          <w:sz w:val="20"/>
          <w:szCs w:val="20"/>
        </w:rPr>
        <w:t xml:space="preserve">Nom de l’entitat: </w:t>
      </w:r>
      <w:r w:rsidR="00BE65F4" w:rsidRPr="00227A6F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227A6F">
        <w:rPr>
          <w:rFonts w:ascii="Noto Sans" w:hAnsi="Noto Sans" w:cs="Noto Sans"/>
          <w:sz w:val="20"/>
          <w:szCs w:val="20"/>
        </w:rPr>
        <w:instrText xml:space="preserve"> FORMTEXT </w:instrText>
      </w:r>
      <w:r w:rsidR="00BE65F4" w:rsidRPr="00227A6F">
        <w:rPr>
          <w:rFonts w:ascii="Noto Sans" w:hAnsi="Noto Sans" w:cs="Noto Sans"/>
          <w:sz w:val="20"/>
          <w:szCs w:val="20"/>
        </w:rPr>
      </w:r>
      <w:r w:rsidR="00BE65F4" w:rsidRPr="00227A6F">
        <w:rPr>
          <w:rFonts w:ascii="Noto Sans" w:hAnsi="Noto Sans" w:cs="Noto Sans"/>
          <w:sz w:val="20"/>
          <w:szCs w:val="20"/>
        </w:rPr>
        <w:fldChar w:fldCharType="separate"/>
      </w:r>
      <w:r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t> </w:t>
      </w:r>
      <w:r w:rsidR="00BE65F4" w:rsidRPr="00227A6F">
        <w:rPr>
          <w:rFonts w:ascii="Noto Sans" w:hAnsi="Noto Sans" w:cs="Noto Sans"/>
          <w:sz w:val="20"/>
          <w:szCs w:val="20"/>
        </w:rPr>
        <w:fldChar w:fldCharType="end"/>
      </w:r>
    </w:p>
    <w:p w:rsidR="0025693C" w:rsidRPr="00227A6F" w:rsidRDefault="0025693C" w:rsidP="006A7569">
      <w:pPr>
        <w:pStyle w:val="Textoindependiente"/>
        <w:pBdr>
          <w:bottom w:val="single" w:sz="4" w:space="1" w:color="000000"/>
        </w:pBdr>
        <w:tabs>
          <w:tab w:val="left" w:pos="5245"/>
        </w:tabs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25693C" w:rsidRPr="00227A6F" w:rsidRDefault="0025693C" w:rsidP="006A7569">
      <w:pPr>
        <w:pStyle w:val="Textoindependiente"/>
        <w:tabs>
          <w:tab w:val="left" w:pos="6379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227A6F">
        <w:rPr>
          <w:rFonts w:ascii="Noto Sans" w:hAnsi="Noto Sans" w:cs="Noto Sans"/>
          <w:sz w:val="20"/>
          <w:szCs w:val="20"/>
        </w:rPr>
        <w:t xml:space="preserve">Domicili legal: </w:t>
      </w:r>
      <w:r w:rsidR="00BE65F4" w:rsidRPr="00227A6F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227A6F">
        <w:rPr>
          <w:rFonts w:ascii="Noto Sans" w:hAnsi="Noto Sans" w:cs="Noto Sans"/>
          <w:sz w:val="20"/>
          <w:szCs w:val="20"/>
        </w:rPr>
        <w:instrText xml:space="preserve"> FORMTEXT </w:instrText>
      </w:r>
      <w:r w:rsidR="00BE65F4" w:rsidRPr="00227A6F">
        <w:rPr>
          <w:rFonts w:ascii="Noto Sans" w:hAnsi="Noto Sans" w:cs="Noto Sans"/>
          <w:sz w:val="20"/>
          <w:szCs w:val="20"/>
        </w:rPr>
      </w:r>
      <w:r w:rsidR="00BE65F4" w:rsidRPr="00227A6F">
        <w:rPr>
          <w:rFonts w:ascii="Noto Sans" w:hAnsi="Noto Sans" w:cs="Noto Sans"/>
          <w:sz w:val="20"/>
          <w:szCs w:val="20"/>
        </w:rPr>
        <w:fldChar w:fldCharType="separate"/>
      </w:r>
      <w:r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t> </w:t>
      </w:r>
      <w:r w:rsidR="00BE65F4" w:rsidRPr="00227A6F">
        <w:rPr>
          <w:rFonts w:ascii="Noto Sans" w:hAnsi="Noto Sans" w:cs="Noto Sans"/>
          <w:sz w:val="20"/>
          <w:szCs w:val="20"/>
        </w:rPr>
        <w:fldChar w:fldCharType="end"/>
      </w:r>
      <w:r w:rsidRPr="00227A6F">
        <w:rPr>
          <w:rFonts w:ascii="Noto Sans" w:hAnsi="Noto Sans" w:cs="Noto Sans"/>
          <w:sz w:val="20"/>
          <w:szCs w:val="20"/>
        </w:rPr>
        <w:tab/>
        <w:t xml:space="preserve">Localitat: </w:t>
      </w:r>
      <w:r w:rsidR="00BE65F4" w:rsidRPr="00227A6F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227A6F">
        <w:rPr>
          <w:rFonts w:ascii="Noto Sans" w:hAnsi="Noto Sans" w:cs="Noto Sans"/>
          <w:sz w:val="20"/>
          <w:szCs w:val="20"/>
        </w:rPr>
        <w:instrText xml:space="preserve"> FORMTEXT </w:instrText>
      </w:r>
      <w:r w:rsidR="00BE65F4" w:rsidRPr="00227A6F">
        <w:rPr>
          <w:rFonts w:ascii="Noto Sans" w:hAnsi="Noto Sans" w:cs="Noto Sans"/>
          <w:sz w:val="20"/>
          <w:szCs w:val="20"/>
        </w:rPr>
      </w:r>
      <w:r w:rsidR="00BE65F4" w:rsidRPr="00227A6F">
        <w:rPr>
          <w:rFonts w:ascii="Noto Sans" w:hAnsi="Noto Sans" w:cs="Noto Sans"/>
          <w:sz w:val="20"/>
          <w:szCs w:val="20"/>
        </w:rPr>
        <w:fldChar w:fldCharType="separate"/>
      </w:r>
      <w:r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t> </w:t>
      </w:r>
      <w:r w:rsidR="00BE65F4" w:rsidRPr="00227A6F">
        <w:rPr>
          <w:rFonts w:ascii="Noto Sans" w:hAnsi="Noto Sans" w:cs="Noto Sans"/>
          <w:sz w:val="20"/>
          <w:szCs w:val="20"/>
        </w:rPr>
        <w:fldChar w:fldCharType="end"/>
      </w:r>
    </w:p>
    <w:p w:rsidR="0025693C" w:rsidRPr="00227A6F" w:rsidRDefault="0025693C" w:rsidP="006A7569">
      <w:pPr>
        <w:pStyle w:val="Textoindependiente"/>
        <w:pBdr>
          <w:bottom w:val="single" w:sz="1" w:space="1" w:color="000000"/>
        </w:pBdr>
        <w:tabs>
          <w:tab w:val="left" w:pos="1418"/>
          <w:tab w:val="left" w:pos="3261"/>
          <w:tab w:val="left" w:pos="6379"/>
        </w:tabs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25693C" w:rsidRPr="00227A6F" w:rsidRDefault="0025693C" w:rsidP="006A7569">
      <w:pPr>
        <w:pStyle w:val="Textoindependiente"/>
        <w:pBdr>
          <w:bottom w:val="single" w:sz="1" w:space="1" w:color="000000"/>
        </w:pBdr>
        <w:tabs>
          <w:tab w:val="left" w:pos="1418"/>
          <w:tab w:val="left" w:pos="3261"/>
          <w:tab w:val="left" w:pos="6379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227A6F">
        <w:rPr>
          <w:rFonts w:ascii="Noto Sans" w:hAnsi="Noto Sans" w:cs="Noto Sans"/>
          <w:sz w:val="20"/>
          <w:szCs w:val="20"/>
        </w:rPr>
        <w:t xml:space="preserve">Telèfon: </w:t>
      </w:r>
      <w:r w:rsidR="00BE65F4" w:rsidRPr="00227A6F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227A6F">
        <w:rPr>
          <w:rFonts w:ascii="Noto Sans" w:hAnsi="Noto Sans" w:cs="Noto Sans"/>
          <w:sz w:val="20"/>
          <w:szCs w:val="20"/>
        </w:rPr>
        <w:instrText xml:space="preserve"> FORMTEXT </w:instrText>
      </w:r>
      <w:r w:rsidR="00BE65F4" w:rsidRPr="00227A6F">
        <w:rPr>
          <w:rFonts w:ascii="Noto Sans" w:hAnsi="Noto Sans" w:cs="Noto Sans"/>
          <w:sz w:val="20"/>
          <w:szCs w:val="20"/>
        </w:rPr>
      </w:r>
      <w:r w:rsidR="00BE65F4" w:rsidRPr="00227A6F">
        <w:rPr>
          <w:rFonts w:ascii="Noto Sans" w:hAnsi="Noto Sans" w:cs="Noto Sans"/>
          <w:sz w:val="20"/>
          <w:szCs w:val="20"/>
        </w:rPr>
        <w:fldChar w:fldCharType="separate"/>
      </w:r>
      <w:r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t> </w:t>
      </w:r>
      <w:r w:rsidR="00BE65F4" w:rsidRPr="00227A6F">
        <w:rPr>
          <w:rFonts w:ascii="Noto Sans" w:hAnsi="Noto Sans" w:cs="Noto Sans"/>
          <w:sz w:val="20"/>
          <w:szCs w:val="20"/>
        </w:rPr>
        <w:fldChar w:fldCharType="end"/>
      </w:r>
      <w:r w:rsidRPr="00227A6F">
        <w:rPr>
          <w:rFonts w:ascii="Noto Sans" w:hAnsi="Noto Sans" w:cs="Noto Sans"/>
          <w:sz w:val="20"/>
          <w:szCs w:val="20"/>
        </w:rPr>
        <w:tab/>
      </w:r>
      <w:r w:rsidRPr="00227A6F">
        <w:rPr>
          <w:rFonts w:ascii="Noto Sans" w:hAnsi="Noto Sans" w:cs="Noto Sans"/>
          <w:sz w:val="20"/>
          <w:szCs w:val="20"/>
        </w:rPr>
        <w:tab/>
        <w:t xml:space="preserve">Adreça electrònica: </w:t>
      </w:r>
      <w:r w:rsidR="00BE65F4" w:rsidRPr="00227A6F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227A6F">
        <w:rPr>
          <w:rFonts w:ascii="Noto Sans" w:hAnsi="Noto Sans" w:cs="Noto Sans"/>
          <w:sz w:val="20"/>
          <w:szCs w:val="20"/>
        </w:rPr>
        <w:instrText xml:space="preserve"> FORMTEXT </w:instrText>
      </w:r>
      <w:r w:rsidR="00BE65F4" w:rsidRPr="00227A6F">
        <w:rPr>
          <w:rFonts w:ascii="Noto Sans" w:hAnsi="Noto Sans" w:cs="Noto Sans"/>
          <w:sz w:val="20"/>
          <w:szCs w:val="20"/>
        </w:rPr>
      </w:r>
      <w:r w:rsidR="00BE65F4" w:rsidRPr="00227A6F">
        <w:rPr>
          <w:rFonts w:ascii="Noto Sans" w:hAnsi="Noto Sans" w:cs="Noto Sans"/>
          <w:sz w:val="20"/>
          <w:szCs w:val="20"/>
        </w:rPr>
        <w:fldChar w:fldCharType="separate"/>
      </w:r>
      <w:r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t> </w:t>
      </w:r>
      <w:r w:rsidR="00BE65F4" w:rsidRPr="00227A6F">
        <w:rPr>
          <w:rFonts w:ascii="Noto Sans" w:hAnsi="Noto Sans" w:cs="Noto Sans"/>
          <w:sz w:val="20"/>
          <w:szCs w:val="20"/>
        </w:rPr>
        <w:fldChar w:fldCharType="end"/>
      </w:r>
      <w:r w:rsidRPr="00227A6F">
        <w:rPr>
          <w:rFonts w:ascii="Noto Sans" w:hAnsi="Noto Sans" w:cs="Noto Sans"/>
          <w:sz w:val="20"/>
          <w:szCs w:val="20"/>
        </w:rPr>
        <w:tab/>
        <w:t xml:space="preserve">Pàgina web: </w:t>
      </w:r>
      <w:r w:rsidR="00BE65F4" w:rsidRPr="00227A6F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227A6F">
        <w:rPr>
          <w:rFonts w:ascii="Noto Sans" w:hAnsi="Noto Sans" w:cs="Noto Sans"/>
          <w:sz w:val="20"/>
          <w:szCs w:val="20"/>
        </w:rPr>
        <w:instrText xml:space="preserve"> FORMTEXT </w:instrText>
      </w:r>
      <w:r w:rsidR="00BE65F4" w:rsidRPr="00227A6F">
        <w:rPr>
          <w:rFonts w:ascii="Noto Sans" w:hAnsi="Noto Sans" w:cs="Noto Sans"/>
          <w:sz w:val="20"/>
          <w:szCs w:val="20"/>
        </w:rPr>
      </w:r>
      <w:r w:rsidR="00BE65F4" w:rsidRPr="00227A6F">
        <w:rPr>
          <w:rFonts w:ascii="Noto Sans" w:hAnsi="Noto Sans" w:cs="Noto Sans"/>
          <w:sz w:val="20"/>
          <w:szCs w:val="20"/>
        </w:rPr>
        <w:fldChar w:fldCharType="separate"/>
      </w:r>
      <w:r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t> </w:t>
      </w:r>
      <w:r w:rsidR="00BE65F4" w:rsidRPr="00227A6F">
        <w:rPr>
          <w:rFonts w:ascii="Noto Sans" w:hAnsi="Noto Sans" w:cs="Noto Sans"/>
          <w:sz w:val="20"/>
          <w:szCs w:val="20"/>
        </w:rPr>
        <w:fldChar w:fldCharType="end"/>
      </w:r>
    </w:p>
    <w:p w:rsidR="0025693C" w:rsidRPr="00227A6F" w:rsidRDefault="0025693C" w:rsidP="006A7569">
      <w:pPr>
        <w:pStyle w:val="Textoindependiente"/>
        <w:pBdr>
          <w:bottom w:val="single" w:sz="1" w:space="1" w:color="000000"/>
        </w:pBdr>
        <w:tabs>
          <w:tab w:val="left" w:pos="1418"/>
          <w:tab w:val="left" w:pos="3261"/>
          <w:tab w:val="left" w:pos="6379"/>
        </w:tabs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25693C" w:rsidRPr="00227A6F" w:rsidRDefault="0025693C" w:rsidP="006A7569">
      <w:pPr>
        <w:pStyle w:val="Textoindependiente"/>
        <w:tabs>
          <w:tab w:val="left" w:pos="4253"/>
          <w:tab w:val="left" w:pos="6379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227A6F">
        <w:rPr>
          <w:rFonts w:ascii="Noto Sans" w:hAnsi="Noto Sans" w:cs="Noto Sans"/>
          <w:sz w:val="20"/>
          <w:szCs w:val="20"/>
        </w:rPr>
        <w:t xml:space="preserve">Data de constitució: </w:t>
      </w:r>
      <w:r w:rsidR="00BE65F4" w:rsidRPr="00227A6F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227A6F">
        <w:rPr>
          <w:rFonts w:ascii="Noto Sans" w:hAnsi="Noto Sans" w:cs="Noto Sans"/>
          <w:sz w:val="20"/>
          <w:szCs w:val="20"/>
        </w:rPr>
        <w:instrText xml:space="preserve"> FORMTEXT </w:instrText>
      </w:r>
      <w:r w:rsidR="00BE65F4" w:rsidRPr="00227A6F">
        <w:rPr>
          <w:rFonts w:ascii="Noto Sans" w:hAnsi="Noto Sans" w:cs="Noto Sans"/>
          <w:sz w:val="20"/>
          <w:szCs w:val="20"/>
        </w:rPr>
      </w:r>
      <w:r w:rsidR="00BE65F4" w:rsidRPr="00227A6F">
        <w:rPr>
          <w:rFonts w:ascii="Noto Sans" w:hAnsi="Noto Sans" w:cs="Noto Sans"/>
          <w:sz w:val="20"/>
          <w:szCs w:val="20"/>
        </w:rPr>
        <w:fldChar w:fldCharType="separate"/>
      </w:r>
      <w:r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t> </w:t>
      </w:r>
      <w:r w:rsidR="00BE65F4" w:rsidRPr="00227A6F">
        <w:rPr>
          <w:rFonts w:ascii="Noto Sans" w:hAnsi="Noto Sans" w:cs="Noto Sans"/>
          <w:sz w:val="20"/>
          <w:szCs w:val="20"/>
        </w:rPr>
        <w:fldChar w:fldCharType="end"/>
      </w:r>
    </w:p>
    <w:p w:rsidR="0025693C" w:rsidRPr="00227A6F" w:rsidRDefault="0025693C" w:rsidP="006A7569">
      <w:pPr>
        <w:pStyle w:val="Textoindependiente"/>
        <w:pBdr>
          <w:bottom w:val="single" w:sz="1" w:space="1" w:color="000000"/>
        </w:pBdr>
        <w:tabs>
          <w:tab w:val="left" w:pos="4253"/>
          <w:tab w:val="left" w:pos="6379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25693C" w:rsidRPr="00227A6F" w:rsidRDefault="0025693C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25693C" w:rsidRPr="00227A6F" w:rsidRDefault="0025693C" w:rsidP="006A7569">
      <w:pPr>
        <w:pStyle w:val="Textoindependiente"/>
        <w:numPr>
          <w:ilvl w:val="0"/>
          <w:numId w:val="2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</w:rPr>
      </w:pPr>
      <w:r w:rsidRPr="00227A6F">
        <w:rPr>
          <w:rFonts w:ascii="Noto Sans" w:hAnsi="Noto Sans" w:cs="Noto Sans"/>
          <w:b/>
          <w:sz w:val="20"/>
          <w:szCs w:val="20"/>
        </w:rPr>
        <w:t>Naturalesa jurídica</w:t>
      </w:r>
    </w:p>
    <w:p w:rsidR="0025693C" w:rsidRPr="00227A6F" w:rsidRDefault="0025693C" w:rsidP="006A7569">
      <w:pPr>
        <w:pStyle w:val="Textoindependiente"/>
        <w:pBdr>
          <w:bottom w:val="single" w:sz="4" w:space="1" w:color="000000"/>
        </w:pBdr>
        <w:tabs>
          <w:tab w:val="left" w:pos="4253"/>
          <w:tab w:val="left" w:pos="6379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bookmarkStart w:id="0" w:name="Casilla6"/>
    </w:p>
    <w:p w:rsidR="0025693C" w:rsidRPr="00227A6F" w:rsidRDefault="00BE65F4" w:rsidP="006A7569">
      <w:pPr>
        <w:pStyle w:val="Textoindependiente"/>
        <w:pBdr>
          <w:bottom w:val="single" w:sz="4" w:space="1" w:color="000000"/>
        </w:pBdr>
        <w:tabs>
          <w:tab w:val="left" w:pos="4253"/>
          <w:tab w:val="left" w:pos="6379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227A6F">
        <w:rPr>
          <w:rFonts w:ascii="Noto Sans" w:hAnsi="Noto Sans" w:cs="Noto Sans"/>
          <w:sz w:val="20"/>
          <w:szCs w:val="20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5693C" w:rsidRPr="00227A6F">
        <w:rPr>
          <w:rFonts w:ascii="Noto Sans" w:hAnsi="Noto Sans" w:cs="Noto Sans"/>
          <w:sz w:val="20"/>
          <w:szCs w:val="20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227A6F">
        <w:rPr>
          <w:rFonts w:ascii="Noto Sans" w:hAnsi="Noto Sans" w:cs="Noto Sans"/>
          <w:sz w:val="20"/>
          <w:szCs w:val="20"/>
        </w:rPr>
        <w:fldChar w:fldCharType="end"/>
      </w:r>
      <w:bookmarkEnd w:id="0"/>
      <w:r w:rsidR="0025693C" w:rsidRPr="00227A6F">
        <w:rPr>
          <w:rFonts w:ascii="Noto Sans" w:hAnsi="Noto Sans" w:cs="Noto Sans"/>
          <w:sz w:val="20"/>
          <w:szCs w:val="20"/>
        </w:rPr>
        <w:t xml:space="preserve"> Associació                         </w:t>
      </w:r>
      <w:bookmarkStart w:id="1" w:name="Casilla7"/>
      <w:r w:rsidRPr="00227A6F">
        <w:rPr>
          <w:rFonts w:ascii="Noto Sans" w:hAnsi="Noto Sans" w:cs="Noto Sans"/>
          <w:sz w:val="20"/>
          <w:szCs w:val="20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5693C" w:rsidRPr="00227A6F">
        <w:rPr>
          <w:rFonts w:ascii="Noto Sans" w:hAnsi="Noto Sans" w:cs="Noto Sans"/>
          <w:sz w:val="20"/>
          <w:szCs w:val="20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227A6F">
        <w:rPr>
          <w:rFonts w:ascii="Noto Sans" w:hAnsi="Noto Sans" w:cs="Noto Sans"/>
          <w:sz w:val="20"/>
          <w:szCs w:val="20"/>
        </w:rPr>
        <w:fldChar w:fldCharType="end"/>
      </w:r>
      <w:bookmarkEnd w:id="1"/>
      <w:r w:rsidR="0025693C" w:rsidRPr="00227A6F">
        <w:rPr>
          <w:rFonts w:ascii="Noto Sans" w:hAnsi="Noto Sans" w:cs="Noto Sans"/>
          <w:sz w:val="20"/>
          <w:szCs w:val="20"/>
        </w:rPr>
        <w:t xml:space="preserve"> Fundació                         </w:t>
      </w:r>
      <w:bookmarkStart w:id="2" w:name="Casilla11"/>
      <w:r w:rsidRPr="00227A6F">
        <w:rPr>
          <w:rFonts w:ascii="Noto Sans" w:hAnsi="Noto Sans" w:cs="Noto Sans"/>
          <w:sz w:val="20"/>
          <w:szCs w:val="20"/>
        </w:rPr>
        <w:fldChar w:fldCharType="begin">
          <w:ffData>
            <w:name w:val="Casilla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5693C" w:rsidRPr="00227A6F">
        <w:rPr>
          <w:rFonts w:ascii="Noto Sans" w:hAnsi="Noto Sans" w:cs="Noto Sans"/>
          <w:sz w:val="20"/>
          <w:szCs w:val="20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227A6F">
        <w:rPr>
          <w:rFonts w:ascii="Noto Sans" w:hAnsi="Noto Sans" w:cs="Noto Sans"/>
          <w:sz w:val="20"/>
          <w:szCs w:val="20"/>
        </w:rPr>
        <w:fldChar w:fldCharType="end"/>
      </w:r>
      <w:bookmarkEnd w:id="2"/>
      <w:r w:rsidR="0025693C" w:rsidRPr="00227A6F">
        <w:rPr>
          <w:rFonts w:ascii="Noto Sans" w:hAnsi="Noto Sans" w:cs="Noto Sans"/>
          <w:sz w:val="20"/>
          <w:szCs w:val="20"/>
        </w:rPr>
        <w:t xml:space="preserve"> Una altra (</w:t>
      </w:r>
      <w:r w:rsidR="0025693C" w:rsidRPr="00227A6F">
        <w:rPr>
          <w:rFonts w:ascii="Noto Sans" w:hAnsi="Noto Sans" w:cs="Noto Sans"/>
          <w:i/>
          <w:sz w:val="18"/>
          <w:szCs w:val="18"/>
        </w:rPr>
        <w:t>Especificau-la.</w:t>
      </w:r>
      <w:r w:rsidR="0025693C" w:rsidRPr="00227A6F">
        <w:rPr>
          <w:rFonts w:ascii="Noto Sans" w:hAnsi="Noto Sans" w:cs="Noto Sans"/>
          <w:sz w:val="20"/>
          <w:szCs w:val="20"/>
        </w:rPr>
        <w:t>)</w:t>
      </w:r>
    </w:p>
    <w:p w:rsidR="0025693C" w:rsidRPr="00227A6F" w:rsidRDefault="0025693C" w:rsidP="006A7569">
      <w:pPr>
        <w:pStyle w:val="Textoindependiente"/>
        <w:pBdr>
          <w:bottom w:val="single" w:sz="4" w:space="1" w:color="000000"/>
        </w:pBdr>
        <w:tabs>
          <w:tab w:val="left" w:pos="4253"/>
          <w:tab w:val="left" w:pos="6379"/>
        </w:tabs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25693C" w:rsidRPr="00227A6F" w:rsidRDefault="0025693C" w:rsidP="006A7569">
      <w:pPr>
        <w:pStyle w:val="Textoindependiente"/>
        <w:tabs>
          <w:tab w:val="left" w:pos="7230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227A6F">
        <w:rPr>
          <w:rFonts w:ascii="Noto Sans" w:hAnsi="Noto Sans" w:cs="Noto Sans"/>
          <w:sz w:val="20"/>
          <w:szCs w:val="20"/>
        </w:rPr>
        <w:t>Registre en què està inscrita (si escau):</w:t>
      </w:r>
    </w:p>
    <w:p w:rsidR="0025693C" w:rsidRPr="00227A6F" w:rsidRDefault="0025693C" w:rsidP="006A7569">
      <w:pPr>
        <w:pStyle w:val="Textoindependiente"/>
        <w:tabs>
          <w:tab w:val="left" w:pos="7230"/>
        </w:tabs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25693C" w:rsidRPr="00227A6F" w:rsidRDefault="00BE65F4" w:rsidP="006A7569">
      <w:pPr>
        <w:pStyle w:val="Textoindependiente"/>
        <w:tabs>
          <w:tab w:val="left" w:pos="7230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227A6F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25693C" w:rsidRPr="00227A6F">
        <w:rPr>
          <w:rFonts w:ascii="Noto Sans" w:hAnsi="Noto Sans" w:cs="Noto Sans"/>
          <w:sz w:val="20"/>
          <w:szCs w:val="20"/>
        </w:rPr>
        <w:instrText xml:space="preserve"> FORMTEXT </w:instrText>
      </w:r>
      <w:r w:rsidRPr="00227A6F">
        <w:rPr>
          <w:rFonts w:ascii="Noto Sans" w:hAnsi="Noto Sans" w:cs="Noto Sans"/>
          <w:sz w:val="20"/>
          <w:szCs w:val="20"/>
        </w:rPr>
      </w:r>
      <w:r w:rsidRPr="00227A6F">
        <w:rPr>
          <w:rFonts w:ascii="Noto Sans" w:hAnsi="Noto Sans" w:cs="Noto Sans"/>
          <w:sz w:val="20"/>
          <w:szCs w:val="20"/>
        </w:rPr>
        <w:fldChar w:fldCharType="separate"/>
      </w:r>
      <w:r w:rsidR="0025693C" w:rsidRPr="00227A6F">
        <w:rPr>
          <w:rFonts w:ascii="Noto Sans" w:hAnsi="Noto Sans" w:cs="Noto Sans"/>
          <w:sz w:val="20"/>
          <w:szCs w:val="20"/>
        </w:rPr>
        <w:t> </w:t>
      </w:r>
      <w:r w:rsidR="0025693C" w:rsidRPr="00227A6F">
        <w:rPr>
          <w:rFonts w:ascii="Noto Sans" w:hAnsi="Noto Sans" w:cs="Noto Sans"/>
          <w:sz w:val="20"/>
          <w:szCs w:val="20"/>
        </w:rPr>
        <w:t> </w:t>
      </w:r>
      <w:r w:rsidR="0025693C" w:rsidRPr="00227A6F">
        <w:rPr>
          <w:rFonts w:ascii="Noto Sans" w:hAnsi="Noto Sans" w:cs="Noto Sans"/>
          <w:sz w:val="20"/>
          <w:szCs w:val="20"/>
        </w:rPr>
        <w:t> </w:t>
      </w:r>
      <w:r w:rsidR="0025693C" w:rsidRPr="00227A6F">
        <w:rPr>
          <w:rFonts w:ascii="Noto Sans" w:hAnsi="Noto Sans" w:cs="Noto Sans"/>
          <w:sz w:val="20"/>
          <w:szCs w:val="20"/>
        </w:rPr>
        <w:t> </w:t>
      </w:r>
      <w:r w:rsidR="0025693C"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fldChar w:fldCharType="end"/>
      </w:r>
    </w:p>
    <w:p w:rsidR="0025693C" w:rsidRPr="00227A6F" w:rsidRDefault="0025693C" w:rsidP="006A7569">
      <w:pPr>
        <w:pStyle w:val="Textoindependiente"/>
        <w:pBdr>
          <w:bottom w:val="single" w:sz="1" w:space="1" w:color="000000"/>
        </w:pBdr>
        <w:tabs>
          <w:tab w:val="left" w:pos="4253"/>
          <w:tab w:val="left" w:pos="6379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25693C" w:rsidRPr="00227A6F" w:rsidRDefault="0025693C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25693C" w:rsidRPr="00227A6F" w:rsidRDefault="0025693C" w:rsidP="006A7569">
      <w:pPr>
        <w:pStyle w:val="Textoindependiente"/>
        <w:numPr>
          <w:ilvl w:val="0"/>
          <w:numId w:val="2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</w:rPr>
      </w:pPr>
      <w:r w:rsidRPr="00227A6F">
        <w:rPr>
          <w:rFonts w:ascii="Noto Sans" w:hAnsi="Noto Sans" w:cs="Noto Sans"/>
          <w:b/>
          <w:sz w:val="20"/>
          <w:szCs w:val="20"/>
        </w:rPr>
        <w:t>Representant legal (nom i càrrec que ocupa)</w:t>
      </w:r>
    </w:p>
    <w:p w:rsidR="0025693C" w:rsidRPr="00227A6F" w:rsidRDefault="0025693C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25693C" w:rsidRPr="00227A6F" w:rsidRDefault="00BE65F4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  <w:r w:rsidRPr="00227A6F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25693C" w:rsidRPr="00227A6F">
        <w:rPr>
          <w:rFonts w:ascii="Noto Sans" w:hAnsi="Noto Sans" w:cs="Noto Sans"/>
          <w:sz w:val="20"/>
          <w:szCs w:val="20"/>
        </w:rPr>
        <w:instrText xml:space="preserve"> FORMTEXT </w:instrText>
      </w:r>
      <w:r w:rsidRPr="00227A6F">
        <w:rPr>
          <w:rFonts w:ascii="Noto Sans" w:hAnsi="Noto Sans" w:cs="Noto Sans"/>
          <w:sz w:val="20"/>
          <w:szCs w:val="20"/>
        </w:rPr>
      </w:r>
      <w:r w:rsidRPr="00227A6F">
        <w:rPr>
          <w:rFonts w:ascii="Noto Sans" w:hAnsi="Noto Sans" w:cs="Noto Sans"/>
          <w:sz w:val="20"/>
          <w:szCs w:val="20"/>
        </w:rPr>
        <w:fldChar w:fldCharType="separate"/>
      </w:r>
      <w:r w:rsidR="0025693C" w:rsidRPr="00227A6F">
        <w:rPr>
          <w:rFonts w:ascii="Noto Sans" w:hAnsi="Noto Sans" w:cs="Noto Sans"/>
          <w:sz w:val="20"/>
          <w:szCs w:val="20"/>
        </w:rPr>
        <w:t> </w:t>
      </w:r>
      <w:r w:rsidR="0025693C" w:rsidRPr="00227A6F">
        <w:rPr>
          <w:rFonts w:ascii="Noto Sans" w:hAnsi="Noto Sans" w:cs="Noto Sans"/>
          <w:sz w:val="20"/>
          <w:szCs w:val="20"/>
        </w:rPr>
        <w:t> </w:t>
      </w:r>
      <w:r w:rsidR="0025693C" w:rsidRPr="00227A6F">
        <w:rPr>
          <w:rFonts w:ascii="Noto Sans" w:hAnsi="Noto Sans" w:cs="Noto Sans"/>
          <w:sz w:val="20"/>
          <w:szCs w:val="20"/>
        </w:rPr>
        <w:t> </w:t>
      </w:r>
      <w:r w:rsidR="0025693C" w:rsidRPr="00227A6F">
        <w:rPr>
          <w:rFonts w:ascii="Noto Sans" w:hAnsi="Noto Sans" w:cs="Noto Sans"/>
          <w:sz w:val="20"/>
          <w:szCs w:val="20"/>
        </w:rPr>
        <w:t> </w:t>
      </w:r>
      <w:r w:rsidR="0025693C"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fldChar w:fldCharType="end"/>
      </w:r>
    </w:p>
    <w:p w:rsidR="0025693C" w:rsidRPr="00227A6F" w:rsidRDefault="0025693C" w:rsidP="006A7569">
      <w:pPr>
        <w:pStyle w:val="Textoindependiente"/>
        <w:pBdr>
          <w:bottom w:val="single" w:sz="1" w:space="1" w:color="000000"/>
        </w:pBdr>
        <w:tabs>
          <w:tab w:val="left" w:pos="7230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25693C" w:rsidRPr="00227A6F" w:rsidRDefault="0025693C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25693C" w:rsidRPr="00227A6F" w:rsidRDefault="0025693C" w:rsidP="006A7569">
      <w:pPr>
        <w:pStyle w:val="Textoindependiente"/>
        <w:numPr>
          <w:ilvl w:val="0"/>
          <w:numId w:val="2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</w:rPr>
      </w:pPr>
      <w:r w:rsidRPr="00227A6F">
        <w:rPr>
          <w:rFonts w:ascii="Noto Sans" w:hAnsi="Noto Sans" w:cs="Noto Sans"/>
          <w:b/>
          <w:sz w:val="20"/>
          <w:szCs w:val="20"/>
        </w:rPr>
        <w:t>Responsable del projecte (nom i càrrec que ocupa)</w:t>
      </w:r>
    </w:p>
    <w:p w:rsidR="0025693C" w:rsidRPr="00227A6F" w:rsidRDefault="0025693C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25693C" w:rsidRPr="00227A6F" w:rsidRDefault="00BE65F4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  <w:r w:rsidRPr="00227A6F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25693C" w:rsidRPr="00227A6F">
        <w:rPr>
          <w:rFonts w:ascii="Noto Sans" w:hAnsi="Noto Sans" w:cs="Noto Sans"/>
          <w:sz w:val="20"/>
          <w:szCs w:val="20"/>
        </w:rPr>
        <w:instrText xml:space="preserve"> FORMTEXT </w:instrText>
      </w:r>
      <w:r w:rsidRPr="00227A6F">
        <w:rPr>
          <w:rFonts w:ascii="Noto Sans" w:hAnsi="Noto Sans" w:cs="Noto Sans"/>
          <w:sz w:val="20"/>
          <w:szCs w:val="20"/>
        </w:rPr>
      </w:r>
      <w:r w:rsidRPr="00227A6F">
        <w:rPr>
          <w:rFonts w:ascii="Noto Sans" w:hAnsi="Noto Sans" w:cs="Noto Sans"/>
          <w:sz w:val="20"/>
          <w:szCs w:val="20"/>
        </w:rPr>
        <w:fldChar w:fldCharType="separate"/>
      </w:r>
      <w:r w:rsidR="0025693C" w:rsidRPr="00227A6F">
        <w:rPr>
          <w:rFonts w:ascii="Noto Sans" w:hAnsi="Noto Sans" w:cs="Noto Sans"/>
          <w:sz w:val="20"/>
          <w:szCs w:val="20"/>
        </w:rPr>
        <w:t> </w:t>
      </w:r>
      <w:r w:rsidR="0025693C" w:rsidRPr="00227A6F">
        <w:rPr>
          <w:rFonts w:ascii="Noto Sans" w:hAnsi="Noto Sans" w:cs="Noto Sans"/>
          <w:sz w:val="20"/>
          <w:szCs w:val="20"/>
        </w:rPr>
        <w:t> </w:t>
      </w:r>
      <w:r w:rsidR="0025693C" w:rsidRPr="00227A6F">
        <w:rPr>
          <w:rFonts w:ascii="Noto Sans" w:hAnsi="Noto Sans" w:cs="Noto Sans"/>
          <w:sz w:val="20"/>
          <w:szCs w:val="20"/>
        </w:rPr>
        <w:t> </w:t>
      </w:r>
      <w:r w:rsidR="0025693C" w:rsidRPr="00227A6F">
        <w:rPr>
          <w:rFonts w:ascii="Noto Sans" w:hAnsi="Noto Sans" w:cs="Noto Sans"/>
          <w:sz w:val="20"/>
          <w:szCs w:val="20"/>
        </w:rPr>
        <w:t> </w:t>
      </w:r>
      <w:r w:rsidR="0025693C"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fldChar w:fldCharType="end"/>
      </w:r>
    </w:p>
    <w:p w:rsidR="0025693C" w:rsidRPr="00227A6F" w:rsidRDefault="0025693C" w:rsidP="006A7569">
      <w:pPr>
        <w:pStyle w:val="Textoindependiente"/>
        <w:pBdr>
          <w:bottom w:val="single" w:sz="1" w:space="1" w:color="000000"/>
        </w:pBdr>
        <w:tabs>
          <w:tab w:val="left" w:pos="7230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25693C" w:rsidRPr="00227A6F" w:rsidRDefault="0025693C" w:rsidP="006A7569">
      <w:pPr>
        <w:pStyle w:val="Textoindependiente"/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25693C" w:rsidRPr="00227A6F" w:rsidRDefault="0025693C" w:rsidP="006A7569">
      <w:pPr>
        <w:pStyle w:val="Textoindependiente"/>
        <w:numPr>
          <w:ilvl w:val="0"/>
          <w:numId w:val="2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</w:rPr>
      </w:pPr>
      <w:r w:rsidRPr="00227A6F">
        <w:rPr>
          <w:rFonts w:ascii="Noto Sans" w:hAnsi="Noto Sans" w:cs="Noto Sans"/>
          <w:b/>
          <w:sz w:val="20"/>
          <w:szCs w:val="20"/>
        </w:rPr>
        <w:t xml:space="preserve">Línies de treball del soci local (màx. </w:t>
      </w:r>
      <w:r w:rsidR="00E42799">
        <w:rPr>
          <w:rFonts w:ascii="Noto Sans" w:hAnsi="Noto Sans" w:cs="Noto Sans"/>
          <w:b/>
          <w:sz w:val="20"/>
          <w:szCs w:val="20"/>
        </w:rPr>
        <w:t>1</w:t>
      </w:r>
      <w:r w:rsidRPr="00227A6F">
        <w:rPr>
          <w:rFonts w:ascii="Noto Sans" w:hAnsi="Noto Sans" w:cs="Noto Sans"/>
          <w:b/>
          <w:sz w:val="20"/>
          <w:szCs w:val="20"/>
        </w:rPr>
        <w:t xml:space="preserve"> pàgin</w:t>
      </w:r>
      <w:r w:rsidR="00E42799">
        <w:rPr>
          <w:rFonts w:ascii="Noto Sans" w:hAnsi="Noto Sans" w:cs="Noto Sans"/>
          <w:b/>
          <w:sz w:val="20"/>
          <w:szCs w:val="20"/>
        </w:rPr>
        <w:t>a</w:t>
      </w:r>
      <w:r w:rsidRPr="00227A6F">
        <w:rPr>
          <w:rFonts w:ascii="Noto Sans" w:hAnsi="Noto Sans" w:cs="Noto Sans"/>
          <w:b/>
          <w:sz w:val="20"/>
          <w:szCs w:val="20"/>
        </w:rPr>
        <w:t>)</w:t>
      </w:r>
    </w:p>
    <w:p w:rsidR="0025693C" w:rsidRPr="00227A6F" w:rsidRDefault="0025693C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25693C" w:rsidRPr="00227A6F" w:rsidRDefault="0025693C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227A6F">
        <w:rPr>
          <w:rFonts w:ascii="Noto Sans" w:hAnsi="Noto Sans" w:cs="Noto Sans"/>
          <w:sz w:val="20"/>
          <w:szCs w:val="20"/>
        </w:rPr>
        <w:t>Estratègia de desenvolupament en el sector i zona on es desenvoluparà el projecte</w:t>
      </w:r>
      <w:r w:rsidR="00227A6F" w:rsidRPr="00227A6F">
        <w:rPr>
          <w:rFonts w:ascii="Noto Sans" w:hAnsi="Noto Sans" w:cs="Noto Sans"/>
          <w:sz w:val="20"/>
          <w:szCs w:val="20"/>
        </w:rPr>
        <w:t>:</w:t>
      </w:r>
    </w:p>
    <w:p w:rsidR="0025693C" w:rsidRPr="00227A6F" w:rsidRDefault="0025693C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i/>
          <w:sz w:val="20"/>
          <w:szCs w:val="20"/>
        </w:rPr>
      </w:pPr>
    </w:p>
    <w:p w:rsidR="0025693C" w:rsidRPr="00227A6F" w:rsidRDefault="00BE65F4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227A6F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25693C" w:rsidRPr="00227A6F">
        <w:rPr>
          <w:rFonts w:ascii="Noto Sans" w:hAnsi="Noto Sans" w:cs="Noto Sans"/>
          <w:sz w:val="20"/>
          <w:szCs w:val="20"/>
        </w:rPr>
        <w:instrText xml:space="preserve"> FORMTEXT </w:instrText>
      </w:r>
      <w:r w:rsidRPr="00227A6F">
        <w:rPr>
          <w:rFonts w:ascii="Noto Sans" w:hAnsi="Noto Sans" w:cs="Noto Sans"/>
          <w:sz w:val="20"/>
          <w:szCs w:val="20"/>
        </w:rPr>
      </w:r>
      <w:r w:rsidRPr="00227A6F">
        <w:rPr>
          <w:rFonts w:ascii="Noto Sans" w:hAnsi="Noto Sans" w:cs="Noto Sans"/>
          <w:sz w:val="20"/>
          <w:szCs w:val="20"/>
        </w:rPr>
        <w:fldChar w:fldCharType="separate"/>
      </w:r>
      <w:r w:rsidR="0025693C" w:rsidRPr="00227A6F">
        <w:rPr>
          <w:rFonts w:ascii="Noto Sans" w:hAnsi="Noto Sans" w:cs="Noto Sans"/>
          <w:sz w:val="20"/>
          <w:szCs w:val="20"/>
        </w:rPr>
        <w:t> </w:t>
      </w:r>
      <w:r w:rsidR="0025693C" w:rsidRPr="00227A6F">
        <w:rPr>
          <w:rFonts w:ascii="Noto Sans" w:hAnsi="Noto Sans" w:cs="Noto Sans"/>
          <w:sz w:val="20"/>
          <w:szCs w:val="20"/>
        </w:rPr>
        <w:t> </w:t>
      </w:r>
      <w:r w:rsidR="0025693C" w:rsidRPr="00227A6F">
        <w:rPr>
          <w:rFonts w:ascii="Noto Sans" w:hAnsi="Noto Sans" w:cs="Noto Sans"/>
          <w:sz w:val="20"/>
          <w:szCs w:val="20"/>
        </w:rPr>
        <w:t> </w:t>
      </w:r>
      <w:r w:rsidR="0025693C" w:rsidRPr="00227A6F">
        <w:rPr>
          <w:rFonts w:ascii="Noto Sans" w:hAnsi="Noto Sans" w:cs="Noto Sans"/>
          <w:sz w:val="20"/>
          <w:szCs w:val="20"/>
        </w:rPr>
        <w:t> </w:t>
      </w:r>
      <w:r w:rsidR="0025693C"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fldChar w:fldCharType="end"/>
      </w:r>
    </w:p>
    <w:p w:rsidR="0025693C" w:rsidRPr="00227A6F" w:rsidRDefault="0025693C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i/>
          <w:sz w:val="20"/>
          <w:szCs w:val="20"/>
        </w:rPr>
      </w:pPr>
    </w:p>
    <w:p w:rsidR="0025693C" w:rsidRPr="00227A6F" w:rsidRDefault="0025693C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227A6F">
        <w:rPr>
          <w:rFonts w:ascii="Noto Sans" w:hAnsi="Noto Sans" w:cs="Noto Sans"/>
          <w:sz w:val="20"/>
          <w:szCs w:val="20"/>
        </w:rPr>
        <w:t>Com s’insereix el projecte en aquesta estratègia?</w:t>
      </w:r>
    </w:p>
    <w:p w:rsidR="0025693C" w:rsidRPr="00227A6F" w:rsidRDefault="0025693C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i/>
          <w:sz w:val="20"/>
          <w:szCs w:val="20"/>
        </w:rPr>
      </w:pPr>
    </w:p>
    <w:p w:rsidR="0025693C" w:rsidRPr="00227A6F" w:rsidRDefault="00BE65F4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227A6F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25693C" w:rsidRPr="00227A6F">
        <w:rPr>
          <w:rFonts w:ascii="Noto Sans" w:hAnsi="Noto Sans" w:cs="Noto Sans"/>
          <w:sz w:val="20"/>
          <w:szCs w:val="20"/>
        </w:rPr>
        <w:instrText xml:space="preserve"> FORMTEXT </w:instrText>
      </w:r>
      <w:r w:rsidRPr="00227A6F">
        <w:rPr>
          <w:rFonts w:ascii="Noto Sans" w:hAnsi="Noto Sans" w:cs="Noto Sans"/>
          <w:sz w:val="20"/>
          <w:szCs w:val="20"/>
        </w:rPr>
      </w:r>
      <w:r w:rsidRPr="00227A6F">
        <w:rPr>
          <w:rFonts w:ascii="Noto Sans" w:hAnsi="Noto Sans" w:cs="Noto Sans"/>
          <w:sz w:val="20"/>
          <w:szCs w:val="20"/>
        </w:rPr>
        <w:fldChar w:fldCharType="separate"/>
      </w:r>
      <w:r w:rsidR="0025693C" w:rsidRPr="00227A6F">
        <w:rPr>
          <w:rFonts w:ascii="Noto Sans" w:hAnsi="Noto Sans" w:cs="Noto Sans"/>
          <w:sz w:val="20"/>
          <w:szCs w:val="20"/>
        </w:rPr>
        <w:t> </w:t>
      </w:r>
      <w:r w:rsidR="0025693C" w:rsidRPr="00227A6F">
        <w:rPr>
          <w:rFonts w:ascii="Noto Sans" w:hAnsi="Noto Sans" w:cs="Noto Sans"/>
          <w:sz w:val="20"/>
          <w:szCs w:val="20"/>
        </w:rPr>
        <w:t> </w:t>
      </w:r>
      <w:r w:rsidR="0025693C" w:rsidRPr="00227A6F">
        <w:rPr>
          <w:rFonts w:ascii="Noto Sans" w:hAnsi="Noto Sans" w:cs="Noto Sans"/>
          <w:sz w:val="20"/>
          <w:szCs w:val="20"/>
        </w:rPr>
        <w:t> </w:t>
      </w:r>
      <w:r w:rsidR="0025693C" w:rsidRPr="00227A6F">
        <w:rPr>
          <w:rFonts w:ascii="Noto Sans" w:hAnsi="Noto Sans" w:cs="Noto Sans"/>
          <w:sz w:val="20"/>
          <w:szCs w:val="20"/>
        </w:rPr>
        <w:t> </w:t>
      </w:r>
      <w:r w:rsidR="0025693C" w:rsidRPr="00227A6F">
        <w:rPr>
          <w:rFonts w:ascii="Noto Sans" w:hAnsi="Noto Sans" w:cs="Noto Sans"/>
          <w:sz w:val="20"/>
          <w:szCs w:val="20"/>
        </w:rPr>
        <w:t> </w:t>
      </w:r>
      <w:r w:rsidRPr="00227A6F">
        <w:rPr>
          <w:rFonts w:ascii="Noto Sans" w:hAnsi="Noto Sans" w:cs="Noto Sans"/>
          <w:sz w:val="20"/>
          <w:szCs w:val="20"/>
        </w:rPr>
        <w:fldChar w:fldCharType="end"/>
      </w:r>
    </w:p>
    <w:p w:rsidR="0025693C" w:rsidRPr="00227A6F" w:rsidRDefault="0025693C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7230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25693C" w:rsidRPr="00227A6F" w:rsidRDefault="0025693C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25693C" w:rsidRPr="00227A6F" w:rsidRDefault="0025693C" w:rsidP="002A6515">
      <w:pPr>
        <w:pStyle w:val="Prrafodelista"/>
        <w:keepNext/>
        <w:numPr>
          <w:ilvl w:val="0"/>
          <w:numId w:val="2"/>
        </w:numPr>
        <w:ind w:left="425" w:hanging="357"/>
        <w:rPr>
          <w:rFonts w:cs="Noto Sans"/>
          <w:b/>
          <w:sz w:val="20"/>
          <w:szCs w:val="20"/>
        </w:rPr>
      </w:pPr>
      <w:r w:rsidRPr="00227A6F">
        <w:rPr>
          <w:rFonts w:cs="Noto Sans"/>
          <w:b/>
          <w:sz w:val="20"/>
          <w:szCs w:val="20"/>
        </w:rPr>
        <w:t>Experiència de treball amb la comunitat destinatària del projecte els tres anys anteriors a la convocatòria</w:t>
      </w:r>
    </w:p>
    <w:p w:rsidR="0025693C" w:rsidRPr="00227A6F" w:rsidRDefault="0025693C" w:rsidP="002A6515">
      <w:pPr>
        <w:keepNext/>
        <w:tabs>
          <w:tab w:val="left" w:pos="1100"/>
        </w:tabs>
        <w:rPr>
          <w:rFonts w:cs="Noto Sans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9"/>
        <w:gridCol w:w="6910"/>
      </w:tblGrid>
      <w:tr w:rsidR="00227A6F" w:rsidRPr="00227A6F" w:rsidTr="00227A6F">
        <w:trPr>
          <w:jc w:val="center"/>
        </w:trPr>
        <w:tc>
          <w:tcPr>
            <w:tcW w:w="1809" w:type="dxa"/>
          </w:tcPr>
          <w:p w:rsidR="0025693C" w:rsidRPr="00227A6F" w:rsidRDefault="0025693C" w:rsidP="004A529C">
            <w:pPr>
              <w:keepNext/>
              <w:jc w:val="center"/>
              <w:rPr>
                <w:rFonts w:cs="Noto Sans"/>
                <w:b/>
                <w:i/>
                <w:sz w:val="20"/>
                <w:szCs w:val="20"/>
              </w:rPr>
            </w:pPr>
            <w:r w:rsidRPr="00227A6F">
              <w:rPr>
                <w:rFonts w:cs="Noto Sans"/>
                <w:b/>
                <w:i/>
                <w:sz w:val="20"/>
                <w:szCs w:val="20"/>
              </w:rPr>
              <w:t>Any</w:t>
            </w:r>
          </w:p>
        </w:tc>
        <w:tc>
          <w:tcPr>
            <w:tcW w:w="6910" w:type="dxa"/>
          </w:tcPr>
          <w:p w:rsidR="0025693C" w:rsidRPr="00227A6F" w:rsidRDefault="0025693C" w:rsidP="004A529C">
            <w:pPr>
              <w:keepNext/>
              <w:jc w:val="center"/>
              <w:rPr>
                <w:rFonts w:cs="Noto Sans"/>
                <w:b/>
                <w:i/>
                <w:sz w:val="20"/>
                <w:szCs w:val="20"/>
              </w:rPr>
            </w:pPr>
            <w:r w:rsidRPr="00227A6F">
              <w:rPr>
                <w:rFonts w:cs="Noto Sans"/>
                <w:b/>
                <w:i/>
                <w:sz w:val="20"/>
                <w:szCs w:val="20"/>
              </w:rPr>
              <w:t>Programa, projecte</w:t>
            </w:r>
            <w:r w:rsidR="00227A6F" w:rsidRPr="00227A6F">
              <w:rPr>
                <w:rFonts w:cs="Noto Sans"/>
                <w:b/>
                <w:i/>
                <w:sz w:val="20"/>
                <w:szCs w:val="20"/>
              </w:rPr>
              <w:t xml:space="preserve"> o</w:t>
            </w:r>
            <w:r w:rsidRPr="00227A6F">
              <w:rPr>
                <w:rFonts w:cs="Noto Sans"/>
                <w:b/>
                <w:i/>
                <w:sz w:val="20"/>
                <w:szCs w:val="20"/>
              </w:rPr>
              <w:t xml:space="preserve"> actuació de desenvolupament </w:t>
            </w:r>
            <w:r w:rsidR="00227A6F" w:rsidRPr="00227A6F">
              <w:rPr>
                <w:rFonts w:cs="Noto Sans"/>
                <w:b/>
                <w:i/>
                <w:sz w:val="20"/>
                <w:szCs w:val="20"/>
              </w:rPr>
              <w:t>duit a terme</w:t>
            </w:r>
            <w:r w:rsidRPr="00227A6F">
              <w:rPr>
                <w:rFonts w:cs="Noto Sans"/>
                <w:b/>
                <w:i/>
                <w:sz w:val="20"/>
                <w:szCs w:val="20"/>
              </w:rPr>
              <w:t xml:space="preserve"> en la mateixa comunitat</w:t>
            </w:r>
          </w:p>
        </w:tc>
      </w:tr>
      <w:tr w:rsidR="00227A6F" w:rsidRPr="00227A6F" w:rsidTr="00227A6F">
        <w:trPr>
          <w:jc w:val="center"/>
        </w:trPr>
        <w:tc>
          <w:tcPr>
            <w:tcW w:w="1809" w:type="dxa"/>
          </w:tcPr>
          <w:p w:rsidR="0025693C" w:rsidRPr="00227A6F" w:rsidRDefault="0025693C" w:rsidP="006A7569">
            <w:pPr>
              <w:rPr>
                <w:rFonts w:cs="Noto Sans"/>
                <w:i/>
                <w:sz w:val="20"/>
                <w:szCs w:val="20"/>
              </w:rPr>
            </w:pPr>
          </w:p>
        </w:tc>
        <w:tc>
          <w:tcPr>
            <w:tcW w:w="6910" w:type="dxa"/>
          </w:tcPr>
          <w:p w:rsidR="0025693C" w:rsidRPr="00227A6F" w:rsidRDefault="0025693C" w:rsidP="006A7569">
            <w:pPr>
              <w:rPr>
                <w:rFonts w:cs="Noto Sans"/>
                <w:i/>
                <w:sz w:val="20"/>
                <w:szCs w:val="20"/>
              </w:rPr>
            </w:pPr>
          </w:p>
          <w:p w:rsidR="0025693C" w:rsidRPr="00227A6F" w:rsidRDefault="0025693C" w:rsidP="006A7569">
            <w:pPr>
              <w:rPr>
                <w:rFonts w:cs="Noto Sans"/>
                <w:i/>
                <w:sz w:val="20"/>
                <w:szCs w:val="20"/>
              </w:rPr>
            </w:pPr>
          </w:p>
        </w:tc>
      </w:tr>
      <w:tr w:rsidR="00227A6F" w:rsidRPr="00227A6F" w:rsidTr="00227A6F">
        <w:trPr>
          <w:jc w:val="center"/>
        </w:trPr>
        <w:tc>
          <w:tcPr>
            <w:tcW w:w="1809" w:type="dxa"/>
          </w:tcPr>
          <w:p w:rsidR="0025693C" w:rsidRPr="00227A6F" w:rsidRDefault="0025693C" w:rsidP="006A7569">
            <w:pPr>
              <w:rPr>
                <w:rFonts w:cs="Noto Sans"/>
                <w:i/>
                <w:sz w:val="20"/>
                <w:szCs w:val="20"/>
              </w:rPr>
            </w:pPr>
          </w:p>
        </w:tc>
        <w:tc>
          <w:tcPr>
            <w:tcW w:w="6910" w:type="dxa"/>
          </w:tcPr>
          <w:p w:rsidR="0025693C" w:rsidRPr="00227A6F" w:rsidRDefault="0025693C" w:rsidP="006A7569">
            <w:pPr>
              <w:rPr>
                <w:rFonts w:cs="Noto Sans"/>
                <w:i/>
                <w:sz w:val="20"/>
                <w:szCs w:val="20"/>
              </w:rPr>
            </w:pPr>
          </w:p>
          <w:p w:rsidR="0025693C" w:rsidRPr="00227A6F" w:rsidRDefault="0025693C" w:rsidP="006A7569">
            <w:pPr>
              <w:rPr>
                <w:rFonts w:cs="Noto Sans"/>
                <w:i/>
                <w:sz w:val="20"/>
                <w:szCs w:val="20"/>
              </w:rPr>
            </w:pPr>
          </w:p>
        </w:tc>
      </w:tr>
      <w:tr w:rsidR="00227A6F" w:rsidRPr="00227A6F" w:rsidTr="00227A6F">
        <w:trPr>
          <w:jc w:val="center"/>
        </w:trPr>
        <w:tc>
          <w:tcPr>
            <w:tcW w:w="1809" w:type="dxa"/>
          </w:tcPr>
          <w:p w:rsidR="0025693C" w:rsidRPr="00227A6F" w:rsidRDefault="0025693C" w:rsidP="006A7569">
            <w:pPr>
              <w:rPr>
                <w:rFonts w:cs="Noto Sans"/>
                <w:i/>
                <w:sz w:val="20"/>
                <w:szCs w:val="20"/>
              </w:rPr>
            </w:pPr>
          </w:p>
        </w:tc>
        <w:tc>
          <w:tcPr>
            <w:tcW w:w="6910" w:type="dxa"/>
          </w:tcPr>
          <w:p w:rsidR="0025693C" w:rsidRPr="00227A6F" w:rsidRDefault="0025693C" w:rsidP="006A7569">
            <w:pPr>
              <w:rPr>
                <w:rFonts w:cs="Noto Sans"/>
                <w:i/>
                <w:sz w:val="20"/>
                <w:szCs w:val="20"/>
              </w:rPr>
            </w:pPr>
          </w:p>
          <w:p w:rsidR="0025693C" w:rsidRPr="00227A6F" w:rsidRDefault="0025693C" w:rsidP="006A7569">
            <w:pPr>
              <w:rPr>
                <w:rFonts w:cs="Noto Sans"/>
                <w:i/>
                <w:sz w:val="20"/>
                <w:szCs w:val="20"/>
              </w:rPr>
            </w:pPr>
          </w:p>
        </w:tc>
      </w:tr>
      <w:tr w:rsidR="00227A6F" w:rsidRPr="00227A6F" w:rsidTr="00227A6F">
        <w:trPr>
          <w:jc w:val="center"/>
        </w:trPr>
        <w:tc>
          <w:tcPr>
            <w:tcW w:w="1809" w:type="dxa"/>
          </w:tcPr>
          <w:p w:rsidR="0025693C" w:rsidRPr="00227A6F" w:rsidRDefault="0025693C" w:rsidP="006A7569">
            <w:pPr>
              <w:rPr>
                <w:rFonts w:cs="Noto Sans"/>
                <w:i/>
                <w:sz w:val="20"/>
                <w:szCs w:val="20"/>
              </w:rPr>
            </w:pPr>
          </w:p>
        </w:tc>
        <w:tc>
          <w:tcPr>
            <w:tcW w:w="6910" w:type="dxa"/>
          </w:tcPr>
          <w:p w:rsidR="0025693C" w:rsidRPr="00227A6F" w:rsidRDefault="0025693C" w:rsidP="006A7569">
            <w:pPr>
              <w:rPr>
                <w:rFonts w:cs="Noto Sans"/>
                <w:i/>
                <w:sz w:val="20"/>
                <w:szCs w:val="20"/>
              </w:rPr>
            </w:pPr>
          </w:p>
          <w:p w:rsidR="0025693C" w:rsidRPr="00227A6F" w:rsidRDefault="0025693C" w:rsidP="006A7569">
            <w:pPr>
              <w:rPr>
                <w:rFonts w:cs="Noto Sans"/>
                <w:i/>
                <w:sz w:val="20"/>
                <w:szCs w:val="20"/>
              </w:rPr>
            </w:pPr>
          </w:p>
        </w:tc>
      </w:tr>
    </w:tbl>
    <w:p w:rsidR="0025693C" w:rsidRPr="00227A6F" w:rsidRDefault="0025693C" w:rsidP="0025693C">
      <w:pPr>
        <w:rPr>
          <w:rFonts w:cs="Noto Sans"/>
          <w:b/>
          <w:sz w:val="20"/>
          <w:szCs w:val="20"/>
        </w:rPr>
      </w:pPr>
    </w:p>
    <w:p w:rsidR="00227A6F" w:rsidRDefault="00227A6F" w:rsidP="007D06AB">
      <w:pPr>
        <w:tabs>
          <w:tab w:val="left" w:pos="1168"/>
        </w:tabs>
        <w:rPr>
          <w:rFonts w:cs="Noto Sans"/>
          <w:sz w:val="20"/>
          <w:szCs w:val="20"/>
        </w:rPr>
        <w:sectPr w:rsidR="00227A6F" w:rsidSect="00713779">
          <w:pgSz w:w="11906" w:h="16838" w:code="9"/>
          <w:pgMar w:top="1276" w:right="851" w:bottom="1701" w:left="2552" w:header="709" w:footer="709" w:gutter="0"/>
          <w:cols w:space="708"/>
          <w:docGrid w:linePitch="360"/>
        </w:sectPr>
      </w:pPr>
    </w:p>
    <w:p w:rsidR="005C65A3" w:rsidRPr="005C65A3" w:rsidRDefault="005C65A3" w:rsidP="006A7569">
      <w:pPr>
        <w:pStyle w:val="Textoindependiente"/>
        <w:numPr>
          <w:ilvl w:val="0"/>
          <w:numId w:val="2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</w:rPr>
      </w:pPr>
      <w:r w:rsidRPr="005C65A3">
        <w:rPr>
          <w:rFonts w:ascii="Noto Sans" w:hAnsi="Noto Sans" w:cs="Noto Sans"/>
          <w:b/>
          <w:sz w:val="20"/>
          <w:szCs w:val="20"/>
        </w:rPr>
        <w:t>Projectes de cooperació o actuacions socials de desenvolupament du</w:t>
      </w:r>
      <w:r>
        <w:rPr>
          <w:rFonts w:ascii="Noto Sans" w:hAnsi="Noto Sans" w:cs="Noto Sans"/>
          <w:b/>
          <w:sz w:val="20"/>
          <w:szCs w:val="20"/>
        </w:rPr>
        <w:t>i</w:t>
      </w:r>
      <w:r w:rsidRPr="005C65A3">
        <w:rPr>
          <w:rFonts w:ascii="Noto Sans" w:hAnsi="Noto Sans" w:cs="Noto Sans"/>
          <w:b/>
          <w:sz w:val="20"/>
          <w:szCs w:val="20"/>
        </w:rPr>
        <w:t>ts a terme els tres anys anteriors a la convocatòria</w:t>
      </w:r>
    </w:p>
    <w:p w:rsidR="005C65A3" w:rsidRPr="005C65A3" w:rsidRDefault="005C65A3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1627"/>
        <w:gridCol w:w="1854"/>
        <w:gridCol w:w="1268"/>
        <w:gridCol w:w="2120"/>
        <w:gridCol w:w="4097"/>
        <w:gridCol w:w="1140"/>
        <w:gridCol w:w="1469"/>
      </w:tblGrid>
      <w:tr w:rsidR="005C65A3" w:rsidRPr="005C65A3" w:rsidTr="006A7569">
        <w:tc>
          <w:tcPr>
            <w:tcW w:w="599" w:type="pct"/>
            <w:vAlign w:val="center"/>
          </w:tcPr>
          <w:p w:rsidR="005C65A3" w:rsidRPr="005C65A3" w:rsidRDefault="005C65A3" w:rsidP="0032397C">
            <w:pPr>
              <w:snapToGrid w:val="0"/>
              <w:jc w:val="center"/>
              <w:rPr>
                <w:rFonts w:cs="Noto Sans"/>
                <w:b/>
                <w:i/>
                <w:sz w:val="20"/>
                <w:szCs w:val="20"/>
              </w:rPr>
            </w:pPr>
            <w:r w:rsidRPr="005C65A3">
              <w:rPr>
                <w:rFonts w:cs="Noto Sans"/>
                <w:b/>
                <w:i/>
                <w:sz w:val="20"/>
                <w:szCs w:val="20"/>
              </w:rPr>
              <w:t>Any d’execució</w:t>
            </w:r>
          </w:p>
        </w:tc>
        <w:tc>
          <w:tcPr>
            <w:tcW w:w="683" w:type="pct"/>
            <w:vAlign w:val="center"/>
          </w:tcPr>
          <w:p w:rsidR="005C65A3" w:rsidRPr="005C65A3" w:rsidRDefault="005C65A3" w:rsidP="0032397C">
            <w:pPr>
              <w:snapToGrid w:val="0"/>
              <w:jc w:val="center"/>
              <w:rPr>
                <w:rFonts w:cs="Noto Sans"/>
                <w:b/>
                <w:i/>
                <w:sz w:val="20"/>
                <w:szCs w:val="20"/>
              </w:rPr>
            </w:pPr>
            <w:r w:rsidRPr="005C65A3">
              <w:rPr>
                <w:rFonts w:cs="Noto Sans"/>
                <w:b/>
                <w:i/>
                <w:sz w:val="20"/>
                <w:szCs w:val="20"/>
              </w:rPr>
              <w:t>Títol del projecte</w:t>
            </w:r>
          </w:p>
        </w:tc>
        <w:tc>
          <w:tcPr>
            <w:tcW w:w="467" w:type="pct"/>
            <w:vAlign w:val="center"/>
          </w:tcPr>
          <w:p w:rsidR="005C65A3" w:rsidRPr="005C65A3" w:rsidRDefault="005C65A3" w:rsidP="0032397C">
            <w:pPr>
              <w:snapToGrid w:val="0"/>
              <w:jc w:val="center"/>
              <w:rPr>
                <w:rFonts w:cs="Noto Sans"/>
                <w:b/>
                <w:i/>
                <w:sz w:val="20"/>
                <w:szCs w:val="20"/>
              </w:rPr>
            </w:pPr>
            <w:r w:rsidRPr="005C65A3">
              <w:rPr>
                <w:rFonts w:cs="Noto Sans"/>
                <w:b/>
                <w:i/>
                <w:sz w:val="20"/>
                <w:szCs w:val="20"/>
              </w:rPr>
              <w:t>País i regió</w:t>
            </w:r>
          </w:p>
        </w:tc>
        <w:tc>
          <w:tcPr>
            <w:tcW w:w="781" w:type="pct"/>
            <w:vAlign w:val="center"/>
          </w:tcPr>
          <w:p w:rsidR="005C65A3" w:rsidRPr="005C65A3" w:rsidRDefault="005C65A3" w:rsidP="0032397C">
            <w:pPr>
              <w:snapToGrid w:val="0"/>
              <w:jc w:val="center"/>
              <w:rPr>
                <w:rFonts w:cs="Noto Sans"/>
                <w:b/>
                <w:i/>
                <w:sz w:val="20"/>
                <w:szCs w:val="20"/>
              </w:rPr>
            </w:pPr>
            <w:r w:rsidRPr="005C65A3">
              <w:rPr>
                <w:rFonts w:cs="Noto Sans"/>
                <w:b/>
                <w:i/>
                <w:sz w:val="20"/>
                <w:szCs w:val="20"/>
              </w:rPr>
              <w:t>Àmbit d’intervenció</w:t>
            </w:r>
          </w:p>
        </w:tc>
        <w:tc>
          <w:tcPr>
            <w:tcW w:w="1509" w:type="pct"/>
            <w:vAlign w:val="center"/>
          </w:tcPr>
          <w:p w:rsidR="005C65A3" w:rsidRPr="005C65A3" w:rsidRDefault="005C65A3" w:rsidP="0032397C">
            <w:pPr>
              <w:snapToGrid w:val="0"/>
              <w:jc w:val="center"/>
              <w:rPr>
                <w:rFonts w:cs="Noto Sans"/>
                <w:b/>
                <w:i/>
                <w:sz w:val="20"/>
                <w:szCs w:val="20"/>
              </w:rPr>
            </w:pPr>
            <w:r w:rsidRPr="005C65A3">
              <w:rPr>
                <w:rFonts w:cs="Noto Sans"/>
                <w:b/>
                <w:i/>
                <w:sz w:val="20"/>
                <w:szCs w:val="20"/>
              </w:rPr>
              <w:t>Població destinatària</w:t>
            </w:r>
            <w:r>
              <w:rPr>
                <w:rFonts w:cs="Noto Sans"/>
                <w:b/>
                <w:i/>
                <w:sz w:val="20"/>
                <w:szCs w:val="20"/>
              </w:rPr>
              <w:t xml:space="preserve"> </w:t>
            </w:r>
            <w:r w:rsidRPr="005C65A3">
              <w:rPr>
                <w:rFonts w:cs="Noto Sans"/>
                <w:b/>
                <w:i/>
                <w:sz w:val="20"/>
                <w:szCs w:val="20"/>
              </w:rPr>
              <w:t>(sector i nombre)</w:t>
            </w:r>
          </w:p>
        </w:tc>
        <w:tc>
          <w:tcPr>
            <w:tcW w:w="420" w:type="pct"/>
            <w:vAlign w:val="center"/>
          </w:tcPr>
          <w:p w:rsidR="005C65A3" w:rsidRPr="005C65A3" w:rsidRDefault="005C65A3" w:rsidP="0032397C">
            <w:pPr>
              <w:snapToGrid w:val="0"/>
              <w:jc w:val="center"/>
              <w:rPr>
                <w:rFonts w:cs="Noto Sans"/>
                <w:b/>
                <w:i/>
                <w:sz w:val="20"/>
                <w:szCs w:val="20"/>
              </w:rPr>
            </w:pPr>
            <w:r w:rsidRPr="005C65A3">
              <w:rPr>
                <w:rFonts w:cs="Noto Sans"/>
                <w:b/>
                <w:i/>
                <w:sz w:val="20"/>
                <w:szCs w:val="20"/>
              </w:rPr>
              <w:t>Cost total</w:t>
            </w:r>
          </w:p>
        </w:tc>
        <w:tc>
          <w:tcPr>
            <w:tcW w:w="542" w:type="pct"/>
            <w:vAlign w:val="center"/>
          </w:tcPr>
          <w:p w:rsidR="005C65A3" w:rsidRPr="005C65A3" w:rsidRDefault="005C65A3" w:rsidP="0032397C">
            <w:pPr>
              <w:snapToGrid w:val="0"/>
              <w:jc w:val="center"/>
              <w:rPr>
                <w:rFonts w:cs="Noto Sans"/>
                <w:b/>
                <w:i/>
                <w:sz w:val="20"/>
                <w:szCs w:val="20"/>
              </w:rPr>
            </w:pPr>
            <w:r w:rsidRPr="005C65A3">
              <w:rPr>
                <w:rFonts w:cs="Noto Sans"/>
                <w:b/>
                <w:i/>
                <w:sz w:val="20"/>
                <w:szCs w:val="20"/>
              </w:rPr>
              <w:t>Finançador/s</w:t>
            </w:r>
          </w:p>
        </w:tc>
      </w:tr>
      <w:tr w:rsidR="005C65A3" w:rsidRPr="005C65A3" w:rsidTr="006A7569">
        <w:tc>
          <w:tcPr>
            <w:tcW w:w="599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b/>
                <w:sz w:val="20"/>
                <w:szCs w:val="20"/>
              </w:rPr>
            </w:pPr>
          </w:p>
        </w:tc>
        <w:tc>
          <w:tcPr>
            <w:tcW w:w="683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467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781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1509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420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542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</w:tr>
      <w:tr w:rsidR="005C65A3" w:rsidRPr="005C65A3" w:rsidTr="006A7569">
        <w:tc>
          <w:tcPr>
            <w:tcW w:w="599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683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467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781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1509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420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542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</w:tr>
      <w:tr w:rsidR="005C65A3" w:rsidRPr="005C65A3" w:rsidTr="006A7569">
        <w:tc>
          <w:tcPr>
            <w:tcW w:w="599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683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467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781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1509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420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542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</w:tr>
      <w:tr w:rsidR="005C65A3" w:rsidRPr="005C65A3" w:rsidTr="006A7569">
        <w:tc>
          <w:tcPr>
            <w:tcW w:w="599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683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467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781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1509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420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542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</w:tr>
      <w:tr w:rsidR="005C65A3" w:rsidRPr="005C65A3" w:rsidTr="006A7569">
        <w:tc>
          <w:tcPr>
            <w:tcW w:w="599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683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467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781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1509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420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  <w:tc>
          <w:tcPr>
            <w:tcW w:w="542" w:type="pct"/>
          </w:tcPr>
          <w:p w:rsidR="005C65A3" w:rsidRPr="005C65A3" w:rsidRDefault="005C65A3" w:rsidP="006A7569">
            <w:pPr>
              <w:snapToGrid w:val="0"/>
              <w:rPr>
                <w:rFonts w:cs="Noto Sans"/>
                <w:sz w:val="20"/>
                <w:szCs w:val="20"/>
              </w:rPr>
            </w:pPr>
          </w:p>
        </w:tc>
      </w:tr>
    </w:tbl>
    <w:p w:rsidR="005C65A3" w:rsidRPr="005C65A3" w:rsidRDefault="005C65A3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5C65A3" w:rsidRPr="005C65A3" w:rsidRDefault="005C65A3" w:rsidP="006A7569">
      <w:pPr>
        <w:pStyle w:val="Textoindependiente"/>
        <w:numPr>
          <w:ilvl w:val="0"/>
          <w:numId w:val="2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</w:rPr>
      </w:pPr>
      <w:r w:rsidRPr="005C65A3">
        <w:rPr>
          <w:rFonts w:ascii="Noto Sans" w:hAnsi="Noto Sans" w:cs="Noto Sans"/>
          <w:b/>
          <w:sz w:val="20"/>
          <w:szCs w:val="20"/>
        </w:rPr>
        <w:t>Relació del soci local amb l’entitat sol·licitant</w:t>
      </w:r>
    </w:p>
    <w:p w:rsidR="005C65A3" w:rsidRPr="005C65A3" w:rsidRDefault="005C65A3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5C65A3" w:rsidRPr="005C65A3" w:rsidRDefault="005C65A3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i/>
          <w:sz w:val="18"/>
          <w:szCs w:val="18"/>
        </w:rPr>
      </w:pPr>
      <w:r w:rsidRPr="005C65A3">
        <w:rPr>
          <w:rFonts w:ascii="Noto Sans" w:hAnsi="Noto Sans" w:cs="Noto Sans"/>
          <w:i/>
          <w:sz w:val="18"/>
          <w:szCs w:val="18"/>
        </w:rPr>
        <w:t>Indicau com i quan s</w:t>
      </w:r>
      <w:r>
        <w:rPr>
          <w:rFonts w:ascii="Noto Sans" w:hAnsi="Noto Sans" w:cs="Noto Sans"/>
          <w:i/>
          <w:sz w:val="18"/>
          <w:szCs w:val="18"/>
        </w:rPr>
        <w:t>’</w:t>
      </w:r>
      <w:r w:rsidRPr="005C65A3">
        <w:rPr>
          <w:rFonts w:ascii="Noto Sans" w:hAnsi="Noto Sans" w:cs="Noto Sans"/>
          <w:i/>
          <w:sz w:val="18"/>
          <w:szCs w:val="18"/>
        </w:rPr>
        <w:t>inici</w:t>
      </w:r>
      <w:r>
        <w:rPr>
          <w:rFonts w:ascii="Noto Sans" w:hAnsi="Noto Sans" w:cs="Noto Sans"/>
          <w:i/>
          <w:sz w:val="18"/>
          <w:szCs w:val="18"/>
        </w:rPr>
        <w:t>à</w:t>
      </w:r>
      <w:r w:rsidRPr="005C65A3">
        <w:rPr>
          <w:rFonts w:ascii="Noto Sans" w:hAnsi="Noto Sans" w:cs="Noto Sans"/>
          <w:i/>
          <w:sz w:val="18"/>
          <w:szCs w:val="18"/>
        </w:rPr>
        <w:t xml:space="preserve"> la col·laboració, i els projectes du</w:t>
      </w:r>
      <w:r w:rsidR="006A7569">
        <w:rPr>
          <w:rFonts w:ascii="Noto Sans" w:hAnsi="Noto Sans" w:cs="Noto Sans"/>
          <w:i/>
          <w:sz w:val="18"/>
          <w:szCs w:val="18"/>
        </w:rPr>
        <w:t>i</w:t>
      </w:r>
      <w:r w:rsidRPr="005C65A3">
        <w:rPr>
          <w:rFonts w:ascii="Noto Sans" w:hAnsi="Noto Sans" w:cs="Noto Sans"/>
          <w:i/>
          <w:sz w:val="18"/>
          <w:szCs w:val="18"/>
        </w:rPr>
        <w:t>ts a terme de manera conjunta en els darrers tres anys. Es valorarà la presentació de l’acord de col·laboració en els annexos, si escau.</w:t>
      </w:r>
    </w:p>
    <w:p w:rsidR="005C65A3" w:rsidRPr="005C65A3" w:rsidRDefault="005C65A3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5C65A3" w:rsidRPr="005C65A3" w:rsidRDefault="00BE65F4" w:rsidP="005C65A3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jc w:val="both"/>
        <w:rPr>
          <w:rFonts w:ascii="Noto Sans" w:hAnsi="Noto Sans" w:cs="Noto Sans"/>
          <w:b/>
          <w:sz w:val="20"/>
          <w:szCs w:val="20"/>
        </w:rPr>
      </w:pPr>
      <w:r w:rsidRPr="005C65A3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5C65A3" w:rsidRPr="005C65A3">
        <w:rPr>
          <w:rFonts w:ascii="Noto Sans" w:hAnsi="Noto Sans" w:cs="Noto Sans"/>
          <w:sz w:val="20"/>
          <w:szCs w:val="20"/>
        </w:rPr>
        <w:instrText xml:space="preserve"> FORMTEXT </w:instrText>
      </w:r>
      <w:r w:rsidRPr="005C65A3">
        <w:rPr>
          <w:rFonts w:ascii="Noto Sans" w:hAnsi="Noto Sans" w:cs="Noto Sans"/>
          <w:sz w:val="20"/>
          <w:szCs w:val="20"/>
        </w:rPr>
      </w:r>
      <w:r w:rsidRPr="005C65A3">
        <w:rPr>
          <w:rFonts w:ascii="Noto Sans" w:hAnsi="Noto Sans" w:cs="Noto Sans"/>
          <w:sz w:val="20"/>
          <w:szCs w:val="20"/>
        </w:rPr>
        <w:fldChar w:fldCharType="separate"/>
      </w:r>
      <w:r w:rsidR="005C65A3" w:rsidRPr="005C65A3">
        <w:rPr>
          <w:rFonts w:ascii="Noto Sans" w:hAnsi="Noto Sans" w:cs="Noto Sans"/>
          <w:sz w:val="20"/>
          <w:szCs w:val="20"/>
        </w:rPr>
        <w:t> </w:t>
      </w:r>
      <w:r w:rsidR="005C65A3" w:rsidRPr="005C65A3">
        <w:rPr>
          <w:rFonts w:ascii="Noto Sans" w:hAnsi="Noto Sans" w:cs="Noto Sans"/>
          <w:sz w:val="20"/>
          <w:szCs w:val="20"/>
        </w:rPr>
        <w:t> </w:t>
      </w:r>
      <w:r w:rsidR="005C65A3" w:rsidRPr="005C65A3">
        <w:rPr>
          <w:rFonts w:ascii="Noto Sans" w:hAnsi="Noto Sans" w:cs="Noto Sans"/>
          <w:sz w:val="20"/>
          <w:szCs w:val="20"/>
        </w:rPr>
        <w:t> </w:t>
      </w:r>
      <w:r w:rsidR="005C65A3" w:rsidRPr="005C65A3">
        <w:rPr>
          <w:rFonts w:ascii="Noto Sans" w:hAnsi="Noto Sans" w:cs="Noto Sans"/>
          <w:sz w:val="20"/>
          <w:szCs w:val="20"/>
        </w:rPr>
        <w:t> </w:t>
      </w:r>
      <w:r w:rsidR="005C65A3" w:rsidRPr="005C65A3">
        <w:rPr>
          <w:rFonts w:ascii="Noto Sans" w:hAnsi="Noto Sans" w:cs="Noto Sans"/>
          <w:sz w:val="20"/>
          <w:szCs w:val="20"/>
        </w:rPr>
        <w:t> </w:t>
      </w:r>
      <w:r w:rsidRPr="005C65A3">
        <w:rPr>
          <w:rFonts w:ascii="Noto Sans" w:hAnsi="Noto Sans" w:cs="Noto Sans"/>
          <w:sz w:val="20"/>
          <w:szCs w:val="20"/>
        </w:rPr>
        <w:fldChar w:fldCharType="end"/>
      </w:r>
    </w:p>
    <w:p w:rsidR="005C65A3" w:rsidRPr="005C65A3" w:rsidRDefault="005C65A3" w:rsidP="005C65A3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jc w:val="both"/>
        <w:rPr>
          <w:rFonts w:ascii="Noto Sans" w:hAnsi="Noto Sans" w:cs="Noto Sans"/>
          <w:b/>
          <w:sz w:val="20"/>
          <w:szCs w:val="20"/>
        </w:rPr>
      </w:pPr>
    </w:p>
    <w:p w:rsidR="005C65A3" w:rsidRPr="005C65A3" w:rsidRDefault="005C65A3" w:rsidP="005C65A3">
      <w:pPr>
        <w:pStyle w:val="Textoindependiente"/>
        <w:tabs>
          <w:tab w:val="left" w:pos="3686"/>
          <w:tab w:val="left" w:pos="7088"/>
        </w:tabs>
        <w:spacing w:after="0" w:line="240" w:lineRule="auto"/>
        <w:jc w:val="both"/>
        <w:rPr>
          <w:rFonts w:ascii="Noto Sans" w:hAnsi="Noto Sans" w:cs="Noto Sans"/>
          <w:b/>
          <w:sz w:val="20"/>
          <w:szCs w:val="20"/>
        </w:rPr>
      </w:pPr>
    </w:p>
    <w:p w:rsidR="006A7569" w:rsidRDefault="006A7569" w:rsidP="007D06AB">
      <w:pPr>
        <w:tabs>
          <w:tab w:val="left" w:pos="1168"/>
        </w:tabs>
        <w:rPr>
          <w:rFonts w:cs="Noto Sans"/>
          <w:sz w:val="20"/>
          <w:szCs w:val="20"/>
        </w:rPr>
        <w:sectPr w:rsidR="006A7569" w:rsidSect="00915020">
          <w:pgSz w:w="16838" w:h="11906" w:orient="landscape" w:code="9"/>
          <w:pgMar w:top="1276" w:right="851" w:bottom="1276" w:left="2552" w:header="709" w:footer="709" w:gutter="0"/>
          <w:cols w:space="708"/>
          <w:docGrid w:linePitch="360"/>
        </w:sectPr>
      </w:pPr>
    </w:p>
    <w:p w:rsidR="006A7569" w:rsidRPr="006A7569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2"/>
          <w:szCs w:val="22"/>
        </w:rPr>
      </w:pPr>
      <w:r w:rsidRPr="006A7569">
        <w:rPr>
          <w:rFonts w:ascii="Noto Sans" w:hAnsi="Noto Sans" w:cs="Noto Sans"/>
          <w:b/>
          <w:sz w:val="22"/>
          <w:szCs w:val="22"/>
        </w:rPr>
        <w:t>Bloc 2. Descripció del projecte</w:t>
      </w:r>
    </w:p>
    <w:p w:rsidR="006A7569" w:rsidRPr="006A7569" w:rsidRDefault="006A7569" w:rsidP="006A7569">
      <w:pPr>
        <w:pStyle w:val="Textoindependiente"/>
        <w:tabs>
          <w:tab w:val="left" w:pos="3261"/>
          <w:tab w:val="left" w:pos="9356"/>
        </w:tabs>
        <w:spacing w:after="0" w:line="240" w:lineRule="auto"/>
        <w:rPr>
          <w:rFonts w:ascii="Noto Sans" w:hAnsi="Noto Sans" w:cs="Noto Sans"/>
          <w:b/>
          <w:sz w:val="22"/>
          <w:szCs w:val="22"/>
        </w:rPr>
      </w:pPr>
    </w:p>
    <w:p w:rsidR="006A7569" w:rsidRPr="006A7569" w:rsidRDefault="006A7569" w:rsidP="006A7569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2"/>
          <w:szCs w:val="22"/>
        </w:rPr>
      </w:pPr>
      <w:r w:rsidRPr="006A7569">
        <w:rPr>
          <w:rFonts w:ascii="Noto Sans" w:hAnsi="Noto Sans" w:cs="Noto Sans"/>
          <w:b/>
          <w:sz w:val="22"/>
          <w:szCs w:val="22"/>
        </w:rPr>
        <w:t>2.1. Descripció resumida del projecte (màxim 10 línies)</w:t>
      </w:r>
    </w:p>
    <w:p w:rsidR="006A7569" w:rsidRPr="006A7569" w:rsidRDefault="006A7569" w:rsidP="006A7569">
      <w:pPr>
        <w:pStyle w:val="Textoindependiente"/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8643"/>
      </w:tblGrid>
      <w:tr w:rsidR="006A7569" w:rsidRPr="006A7569" w:rsidTr="006A7569">
        <w:trPr>
          <w:trHeight w:val="185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69" w:rsidRPr="006A7569" w:rsidRDefault="00BE65F4" w:rsidP="006A7569">
            <w:pPr>
              <w:pStyle w:val="Textoindependiente"/>
              <w:tabs>
                <w:tab w:val="left" w:pos="3686"/>
                <w:tab w:val="left" w:pos="7088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6A756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="006A7569" w:rsidRPr="006A7569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6A7569">
              <w:rPr>
                <w:rFonts w:ascii="Noto Sans" w:hAnsi="Noto Sans" w:cs="Noto Sans"/>
                <w:sz w:val="20"/>
                <w:szCs w:val="20"/>
              </w:rPr>
            </w:r>
            <w:r w:rsidRPr="006A7569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6A7569" w:rsidRPr="006A7569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6A7569" w:rsidRPr="006A7569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6A7569" w:rsidRPr="006A7569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6A7569" w:rsidRPr="006A7569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6A7569" w:rsidRPr="006A7569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A756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  <w:p w:rsidR="006A7569" w:rsidRPr="006A7569" w:rsidRDefault="006A7569" w:rsidP="006A7569">
            <w:pPr>
              <w:pStyle w:val="Textoindependiente"/>
              <w:tabs>
                <w:tab w:val="left" w:pos="3686"/>
                <w:tab w:val="left" w:pos="7088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:rsidR="006A7569" w:rsidRPr="006A7569" w:rsidRDefault="006A7569" w:rsidP="006A7569">
      <w:pPr>
        <w:rPr>
          <w:rFonts w:eastAsia="Times" w:cs="Noto Sans"/>
          <w:b/>
          <w:sz w:val="20"/>
          <w:szCs w:val="20"/>
        </w:rPr>
      </w:pPr>
    </w:p>
    <w:p w:rsidR="006A7569" w:rsidRPr="006A7569" w:rsidRDefault="006A7569" w:rsidP="006A7569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2"/>
          <w:szCs w:val="22"/>
        </w:rPr>
      </w:pPr>
      <w:r w:rsidRPr="006A7569">
        <w:rPr>
          <w:rFonts w:ascii="Noto Sans" w:hAnsi="Noto Sans" w:cs="Noto Sans"/>
          <w:b/>
          <w:sz w:val="22"/>
          <w:szCs w:val="22"/>
        </w:rPr>
        <w:t>2.2. Context, justificació i antecedents</w:t>
      </w:r>
    </w:p>
    <w:p w:rsidR="006A7569" w:rsidRPr="006A7569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A8537E" w:rsidRPr="00A8537E" w:rsidRDefault="00A8537E" w:rsidP="006A7569">
      <w:pPr>
        <w:pStyle w:val="Textoindependiente"/>
        <w:numPr>
          <w:ilvl w:val="0"/>
          <w:numId w:val="3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b/>
          <w:sz w:val="20"/>
          <w:szCs w:val="20"/>
        </w:rPr>
        <w:t>Localització detallada</w:t>
      </w:r>
    </w:p>
    <w:p w:rsidR="006A7569" w:rsidRPr="006A7569" w:rsidRDefault="006A7569" w:rsidP="00A8537E">
      <w:pPr>
        <w:pStyle w:val="Textoindependiente"/>
        <w:tabs>
          <w:tab w:val="left" w:pos="3686"/>
          <w:tab w:val="left" w:pos="7088"/>
        </w:tabs>
        <w:spacing w:after="0" w:line="240" w:lineRule="auto"/>
        <w:ind w:left="66"/>
        <w:rPr>
          <w:rFonts w:ascii="Noto Sans" w:hAnsi="Noto Sans" w:cs="Noto Sans"/>
          <w:sz w:val="20"/>
          <w:szCs w:val="20"/>
        </w:rPr>
      </w:pPr>
      <w:r w:rsidRPr="006A7569">
        <w:rPr>
          <w:rFonts w:ascii="Noto Sans" w:hAnsi="Noto Sans" w:cs="Noto Sans"/>
          <w:sz w:val="20"/>
          <w:szCs w:val="20"/>
        </w:rPr>
        <w:t>(</w:t>
      </w:r>
      <w:r w:rsidRPr="006A7569">
        <w:rPr>
          <w:rFonts w:ascii="Noto Sans" w:hAnsi="Noto Sans" w:cs="Noto Sans"/>
          <w:i/>
          <w:sz w:val="18"/>
          <w:szCs w:val="18"/>
        </w:rPr>
        <w:t>Adjuntau els mapes en els annexos</w:t>
      </w:r>
      <w:r w:rsidRPr="006A7569">
        <w:rPr>
          <w:rFonts w:ascii="Noto Sans" w:hAnsi="Noto Sans" w:cs="Noto Sans"/>
          <w:sz w:val="18"/>
          <w:szCs w:val="18"/>
        </w:rPr>
        <w:t>.</w:t>
      </w:r>
      <w:r w:rsidRPr="006A7569">
        <w:rPr>
          <w:rFonts w:ascii="Noto Sans" w:hAnsi="Noto Sans" w:cs="Noto Sans"/>
          <w:sz w:val="20"/>
          <w:szCs w:val="20"/>
        </w:rPr>
        <w:t>)</w:t>
      </w:r>
    </w:p>
    <w:p w:rsidR="006A7569" w:rsidRPr="006A7569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6A7569" w:rsidRPr="006A7569" w:rsidRDefault="006A7569" w:rsidP="006A7569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  <w:tab w:val="left" w:pos="7088"/>
        </w:tabs>
        <w:spacing w:after="0" w:line="240" w:lineRule="auto"/>
        <w:outlineLvl w:val="0"/>
        <w:rPr>
          <w:rFonts w:ascii="Noto Sans" w:hAnsi="Noto Sans" w:cs="Noto Sans"/>
          <w:sz w:val="18"/>
          <w:szCs w:val="18"/>
        </w:rPr>
      </w:pPr>
      <w:r w:rsidRPr="006A7569">
        <w:rPr>
          <w:rFonts w:ascii="Noto Sans" w:hAnsi="Noto Sans" w:cs="Noto Sans"/>
          <w:i/>
          <w:sz w:val="18"/>
          <w:szCs w:val="18"/>
        </w:rPr>
        <w:t>Detallau país, regió/província i municipi/s on es desenvolupa el projecte.</w:t>
      </w:r>
    </w:p>
    <w:p w:rsidR="006A7569" w:rsidRPr="006A7569" w:rsidRDefault="006A7569" w:rsidP="006A7569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  <w:tab w:val="left" w:pos="7088"/>
        </w:tabs>
        <w:spacing w:after="0" w:line="240" w:lineRule="auto"/>
        <w:outlineLvl w:val="0"/>
        <w:rPr>
          <w:rFonts w:ascii="Noto Sans" w:hAnsi="Noto Sans" w:cs="Noto Sans"/>
          <w:i/>
          <w:sz w:val="20"/>
          <w:szCs w:val="20"/>
        </w:rPr>
      </w:pPr>
    </w:p>
    <w:p w:rsidR="006A7569" w:rsidRDefault="00BE65F4" w:rsidP="006A7569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  <w:tab w:val="left" w:pos="7088"/>
        </w:tabs>
        <w:spacing w:after="0" w:line="240" w:lineRule="auto"/>
        <w:outlineLvl w:val="0"/>
        <w:rPr>
          <w:rFonts w:ascii="Noto Sans" w:hAnsi="Noto Sans" w:cs="Noto Sans"/>
          <w:sz w:val="20"/>
          <w:szCs w:val="20"/>
        </w:rPr>
      </w:pPr>
      <w:r w:rsidRPr="006A7569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6A7569" w:rsidRPr="006A7569">
        <w:rPr>
          <w:rFonts w:ascii="Noto Sans" w:hAnsi="Noto Sans" w:cs="Noto Sans"/>
          <w:sz w:val="20"/>
          <w:szCs w:val="20"/>
        </w:rPr>
        <w:instrText xml:space="preserve"> FORMTEXT </w:instrText>
      </w:r>
      <w:r w:rsidRPr="006A7569">
        <w:rPr>
          <w:rFonts w:ascii="Noto Sans" w:hAnsi="Noto Sans" w:cs="Noto Sans"/>
          <w:sz w:val="20"/>
          <w:szCs w:val="20"/>
        </w:rPr>
      </w:r>
      <w:r w:rsidRPr="006A7569">
        <w:rPr>
          <w:rFonts w:ascii="Noto Sans" w:hAnsi="Noto Sans" w:cs="Noto Sans"/>
          <w:sz w:val="20"/>
          <w:szCs w:val="20"/>
        </w:rPr>
        <w:fldChar w:fldCharType="separate"/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Pr="006A7569">
        <w:rPr>
          <w:rFonts w:ascii="Noto Sans" w:hAnsi="Noto Sans" w:cs="Noto Sans"/>
          <w:sz w:val="20"/>
          <w:szCs w:val="20"/>
        </w:rPr>
        <w:fldChar w:fldCharType="end"/>
      </w:r>
    </w:p>
    <w:p w:rsidR="000901E0" w:rsidRPr="006A7569" w:rsidRDefault="000901E0" w:rsidP="006A7569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  <w:tab w:val="left" w:pos="7088"/>
        </w:tabs>
        <w:spacing w:after="0" w:line="240" w:lineRule="auto"/>
        <w:outlineLvl w:val="0"/>
        <w:rPr>
          <w:rFonts w:ascii="Noto Sans" w:hAnsi="Noto Sans" w:cs="Noto Sans"/>
          <w:sz w:val="20"/>
          <w:szCs w:val="20"/>
        </w:rPr>
      </w:pPr>
    </w:p>
    <w:p w:rsidR="006A7569" w:rsidRPr="006A7569" w:rsidRDefault="006A7569" w:rsidP="006A7569">
      <w:pPr>
        <w:pStyle w:val="Textoindependiente"/>
        <w:tabs>
          <w:tab w:val="left" w:pos="567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6A7569" w:rsidRPr="006A7569" w:rsidRDefault="00CC05C8" w:rsidP="006A7569">
      <w:pPr>
        <w:pStyle w:val="Prrafodelista"/>
        <w:numPr>
          <w:ilvl w:val="0"/>
          <w:numId w:val="3"/>
        </w:numPr>
        <w:ind w:left="426"/>
        <w:rPr>
          <w:rFonts w:cs="Noto Sans"/>
          <w:b/>
          <w:sz w:val="20"/>
          <w:szCs w:val="20"/>
        </w:rPr>
      </w:pPr>
      <w:r>
        <w:rPr>
          <w:rFonts w:cs="Noto Sans"/>
          <w:b/>
          <w:sz w:val="20"/>
          <w:szCs w:val="20"/>
        </w:rPr>
        <w:t>P</w:t>
      </w:r>
      <w:r w:rsidR="006A7569" w:rsidRPr="006A7569">
        <w:rPr>
          <w:rFonts w:cs="Noto Sans"/>
          <w:b/>
          <w:sz w:val="20"/>
          <w:szCs w:val="20"/>
        </w:rPr>
        <w:t xml:space="preserve">ertinència de la intervenció. Descripció de la situació sobre la qual es vol intervenir: necessitats i </w:t>
      </w:r>
      <w:r w:rsidR="009B4578">
        <w:rPr>
          <w:rFonts w:cs="Noto Sans"/>
          <w:b/>
          <w:sz w:val="20"/>
          <w:szCs w:val="20"/>
        </w:rPr>
        <w:t>prior</w:t>
      </w:r>
      <w:r w:rsidR="006A7569" w:rsidRPr="006A7569">
        <w:rPr>
          <w:rFonts w:cs="Noto Sans"/>
          <w:b/>
          <w:sz w:val="20"/>
          <w:szCs w:val="20"/>
        </w:rPr>
        <w:t>itats de la comunitat destinatària i d</w:t>
      </w:r>
      <w:r w:rsidR="006A7569">
        <w:rPr>
          <w:rFonts w:cs="Noto Sans"/>
          <w:b/>
          <w:sz w:val="20"/>
          <w:szCs w:val="20"/>
        </w:rPr>
        <w:t>el soci local (màxim 2 pàgines)</w:t>
      </w:r>
    </w:p>
    <w:p w:rsidR="006A7569" w:rsidRPr="006A7569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6A7569" w:rsidRPr="006A7569" w:rsidRDefault="00BE65F4" w:rsidP="006A7569">
      <w:pPr>
        <w:pStyle w:val="Textoindependiente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6A7569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6A7569" w:rsidRPr="006A7569">
        <w:rPr>
          <w:rFonts w:ascii="Noto Sans" w:hAnsi="Noto Sans" w:cs="Noto Sans"/>
          <w:sz w:val="20"/>
          <w:szCs w:val="20"/>
        </w:rPr>
        <w:instrText xml:space="preserve"> FORMTEXT </w:instrText>
      </w:r>
      <w:r w:rsidRPr="006A7569">
        <w:rPr>
          <w:rFonts w:ascii="Noto Sans" w:hAnsi="Noto Sans" w:cs="Noto Sans"/>
          <w:sz w:val="20"/>
          <w:szCs w:val="20"/>
        </w:rPr>
      </w:r>
      <w:r w:rsidRPr="006A7569">
        <w:rPr>
          <w:rFonts w:ascii="Noto Sans" w:hAnsi="Noto Sans" w:cs="Noto Sans"/>
          <w:sz w:val="20"/>
          <w:szCs w:val="20"/>
        </w:rPr>
        <w:fldChar w:fldCharType="separate"/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Pr="006A7569">
        <w:rPr>
          <w:rFonts w:ascii="Noto Sans" w:hAnsi="Noto Sans" w:cs="Noto Sans"/>
          <w:sz w:val="20"/>
          <w:szCs w:val="20"/>
        </w:rPr>
        <w:fldChar w:fldCharType="end"/>
      </w:r>
    </w:p>
    <w:p w:rsidR="006A7569" w:rsidRPr="006A7569" w:rsidRDefault="006A7569" w:rsidP="006A7569">
      <w:pPr>
        <w:pStyle w:val="Textoindependiente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6A7569" w:rsidRPr="006A7569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6A7569" w:rsidRPr="006A7569" w:rsidRDefault="006A7569" w:rsidP="006A7569">
      <w:pPr>
        <w:pStyle w:val="Prrafodelista"/>
        <w:numPr>
          <w:ilvl w:val="0"/>
          <w:numId w:val="3"/>
        </w:numPr>
        <w:ind w:left="426"/>
        <w:rPr>
          <w:rFonts w:cs="Noto Sans"/>
          <w:b/>
          <w:sz w:val="20"/>
          <w:szCs w:val="20"/>
        </w:rPr>
      </w:pPr>
      <w:r w:rsidRPr="006A7569">
        <w:rPr>
          <w:rFonts w:cs="Noto Sans"/>
          <w:b/>
          <w:sz w:val="20"/>
          <w:szCs w:val="20"/>
        </w:rPr>
        <w:t>Antecedents. Origen de la proposta (màxim 1 pàgina)</w:t>
      </w:r>
    </w:p>
    <w:p w:rsidR="006A7569" w:rsidRPr="006A7569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6A7569" w:rsidRPr="006A7569" w:rsidRDefault="00BE65F4" w:rsidP="006A7569">
      <w:pPr>
        <w:pStyle w:val="Textoindependiente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6A7569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6A7569" w:rsidRPr="006A7569">
        <w:rPr>
          <w:rFonts w:ascii="Noto Sans" w:hAnsi="Noto Sans" w:cs="Noto Sans"/>
          <w:sz w:val="20"/>
          <w:szCs w:val="20"/>
        </w:rPr>
        <w:instrText xml:space="preserve"> FORMTEXT </w:instrText>
      </w:r>
      <w:r w:rsidRPr="006A7569">
        <w:rPr>
          <w:rFonts w:ascii="Noto Sans" w:hAnsi="Noto Sans" w:cs="Noto Sans"/>
          <w:sz w:val="20"/>
          <w:szCs w:val="20"/>
        </w:rPr>
      </w:r>
      <w:r w:rsidRPr="006A7569">
        <w:rPr>
          <w:rFonts w:ascii="Noto Sans" w:hAnsi="Noto Sans" w:cs="Noto Sans"/>
          <w:sz w:val="20"/>
          <w:szCs w:val="20"/>
        </w:rPr>
        <w:fldChar w:fldCharType="separate"/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Pr="006A7569">
        <w:rPr>
          <w:rFonts w:ascii="Noto Sans" w:hAnsi="Noto Sans" w:cs="Noto Sans"/>
          <w:sz w:val="20"/>
          <w:szCs w:val="20"/>
        </w:rPr>
        <w:fldChar w:fldCharType="end"/>
      </w:r>
    </w:p>
    <w:p w:rsidR="006A7569" w:rsidRPr="006A7569" w:rsidRDefault="006A7569" w:rsidP="006A7569">
      <w:pPr>
        <w:pStyle w:val="Textoindependiente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6A7569" w:rsidRPr="006A7569" w:rsidRDefault="006A7569" w:rsidP="006A7569">
      <w:pPr>
        <w:pStyle w:val="Textoindependiente"/>
        <w:tabs>
          <w:tab w:val="left" w:pos="567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6A7569" w:rsidRPr="006A7569" w:rsidRDefault="006A7569" w:rsidP="006A7569">
      <w:pPr>
        <w:pStyle w:val="Textoindependiente"/>
        <w:numPr>
          <w:ilvl w:val="0"/>
          <w:numId w:val="3"/>
        </w:numPr>
        <w:tabs>
          <w:tab w:val="left" w:pos="7230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</w:rPr>
      </w:pPr>
      <w:r w:rsidRPr="006A7569">
        <w:rPr>
          <w:rFonts w:ascii="Noto Sans" w:hAnsi="Noto Sans" w:cs="Noto Sans"/>
          <w:b/>
          <w:sz w:val="20"/>
          <w:szCs w:val="20"/>
        </w:rPr>
        <w:t>Es tracta d’un projecte de continuïtat?</w:t>
      </w:r>
    </w:p>
    <w:p w:rsidR="006A7569" w:rsidRPr="006A7569" w:rsidRDefault="006A7569" w:rsidP="006A7569">
      <w:pPr>
        <w:pStyle w:val="Textoindependiente"/>
        <w:tabs>
          <w:tab w:val="left" w:pos="7230"/>
        </w:tabs>
        <w:spacing w:after="0" w:line="240" w:lineRule="auto"/>
        <w:ind w:left="1134" w:hanging="1134"/>
        <w:rPr>
          <w:rFonts w:ascii="Noto Sans" w:hAnsi="Noto Sans" w:cs="Noto Sans"/>
          <w:sz w:val="20"/>
          <w:szCs w:val="20"/>
        </w:rPr>
      </w:pPr>
    </w:p>
    <w:p w:rsidR="006A7569" w:rsidRPr="006A7569" w:rsidRDefault="00BE65F4" w:rsidP="006A7569">
      <w:pPr>
        <w:pStyle w:val="Textoindependiente"/>
        <w:tabs>
          <w:tab w:val="left" w:pos="7230"/>
        </w:tabs>
        <w:spacing w:after="0" w:line="240" w:lineRule="auto"/>
        <w:ind w:left="1134" w:hanging="1134"/>
        <w:rPr>
          <w:rFonts w:ascii="Noto Sans" w:hAnsi="Noto Sans" w:cs="Noto Sans"/>
          <w:sz w:val="20"/>
          <w:szCs w:val="20"/>
        </w:rPr>
      </w:pPr>
      <w:r w:rsidRPr="006A7569">
        <w:rPr>
          <w:rFonts w:ascii="Noto Sans" w:hAnsi="Noto Sans" w:cs="Noto Sans"/>
          <w:sz w:val="20"/>
          <w:szCs w:val="20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="006A7569" w:rsidRPr="006A7569">
        <w:rPr>
          <w:rFonts w:ascii="Noto Sans" w:hAnsi="Noto Sans" w:cs="Noto Sans"/>
          <w:sz w:val="20"/>
          <w:szCs w:val="20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6A7569">
        <w:rPr>
          <w:rFonts w:ascii="Noto Sans" w:hAnsi="Noto Sans" w:cs="Noto Sans"/>
          <w:sz w:val="20"/>
          <w:szCs w:val="20"/>
        </w:rPr>
        <w:fldChar w:fldCharType="end"/>
      </w:r>
      <w:r w:rsidR="006A7569" w:rsidRPr="006A7569">
        <w:rPr>
          <w:rFonts w:ascii="Noto Sans" w:hAnsi="Noto Sans" w:cs="Noto Sans"/>
          <w:sz w:val="20"/>
          <w:szCs w:val="20"/>
        </w:rPr>
        <w:t xml:space="preserve"> No     </w:t>
      </w:r>
      <w:r w:rsidR="006A7569">
        <w:rPr>
          <w:rFonts w:ascii="Noto Sans" w:hAnsi="Noto Sans" w:cs="Noto Sans"/>
          <w:sz w:val="20"/>
          <w:szCs w:val="20"/>
        </w:rPr>
        <w:t xml:space="preserve">     </w:t>
      </w:r>
      <w:r w:rsidRPr="006A7569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A7569" w:rsidRPr="006A7569">
        <w:rPr>
          <w:rFonts w:ascii="Noto Sans" w:hAnsi="Noto Sans" w:cs="Noto Sans"/>
          <w:sz w:val="20"/>
          <w:szCs w:val="20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6A7569">
        <w:rPr>
          <w:rFonts w:ascii="Noto Sans" w:hAnsi="Noto Sans" w:cs="Noto Sans"/>
          <w:sz w:val="20"/>
          <w:szCs w:val="20"/>
        </w:rPr>
        <w:fldChar w:fldCharType="end"/>
      </w:r>
      <w:r w:rsidR="006A7569" w:rsidRPr="006A7569">
        <w:rPr>
          <w:rFonts w:ascii="Noto Sans" w:hAnsi="Noto Sans" w:cs="Noto Sans"/>
          <w:sz w:val="20"/>
          <w:szCs w:val="20"/>
        </w:rPr>
        <w:t xml:space="preserve"> Sí</w:t>
      </w:r>
    </w:p>
    <w:p w:rsidR="006A7569" w:rsidRPr="006A7569" w:rsidRDefault="006A7569" w:rsidP="006A7569">
      <w:pPr>
        <w:pStyle w:val="Textoindependiente"/>
        <w:tabs>
          <w:tab w:val="left" w:pos="7230"/>
        </w:tabs>
        <w:spacing w:after="0" w:line="240" w:lineRule="auto"/>
        <w:ind w:left="1134" w:hanging="1134"/>
        <w:rPr>
          <w:rFonts w:ascii="Noto Sans" w:hAnsi="Noto Sans" w:cs="Noto Sans"/>
          <w:sz w:val="20"/>
          <w:szCs w:val="20"/>
        </w:rPr>
      </w:pPr>
    </w:p>
    <w:p w:rsidR="006A7569" w:rsidRPr="006A7569" w:rsidRDefault="006A7569" w:rsidP="006A7569">
      <w:pPr>
        <w:pStyle w:val="Textoindependiente"/>
        <w:tabs>
          <w:tab w:val="left" w:pos="7230"/>
        </w:tabs>
        <w:spacing w:after="0" w:line="240" w:lineRule="auto"/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sz w:val="18"/>
          <w:szCs w:val="18"/>
        </w:rPr>
        <w:t>(</w:t>
      </w:r>
      <w:r w:rsidRPr="00A8537E">
        <w:rPr>
          <w:rFonts w:ascii="Noto Sans" w:hAnsi="Noto Sans" w:cs="Noto Sans"/>
          <w:i/>
          <w:sz w:val="18"/>
          <w:szCs w:val="18"/>
        </w:rPr>
        <w:t>En cas afirmatiu, indicau el títol del projecte al qual d</w:t>
      </w:r>
      <w:r w:rsidR="00D50D12">
        <w:rPr>
          <w:rFonts w:ascii="Noto Sans" w:hAnsi="Noto Sans" w:cs="Noto Sans"/>
          <w:i/>
          <w:sz w:val="18"/>
          <w:szCs w:val="18"/>
        </w:rPr>
        <w:t>o</w:t>
      </w:r>
      <w:r w:rsidRPr="00A8537E">
        <w:rPr>
          <w:rFonts w:ascii="Noto Sans" w:hAnsi="Noto Sans" w:cs="Noto Sans"/>
          <w:i/>
          <w:sz w:val="18"/>
          <w:szCs w:val="18"/>
        </w:rPr>
        <w:t>na continuïtat i l’entitat finançadora.</w:t>
      </w:r>
      <w:r>
        <w:rPr>
          <w:rFonts w:ascii="Noto Sans" w:hAnsi="Noto Sans" w:cs="Noto Sans"/>
          <w:sz w:val="18"/>
          <w:szCs w:val="18"/>
        </w:rPr>
        <w:t>)</w:t>
      </w:r>
    </w:p>
    <w:p w:rsidR="006A7569" w:rsidRPr="006A7569" w:rsidRDefault="00BE65F4" w:rsidP="006A7569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6A7569">
        <w:rPr>
          <w:rFonts w:ascii="Noto Sans" w:hAnsi="Noto Sans" w:cs="Noto Sans"/>
          <w:sz w:val="20"/>
          <w:szCs w:val="20"/>
        </w:rPr>
        <w:fldChar w:fldCharType="begin">
          <w:ffData>
            <w:name w:val="Texto139"/>
            <w:enabled/>
            <w:calcOnExit w:val="0"/>
            <w:textInput/>
          </w:ffData>
        </w:fldChar>
      </w:r>
      <w:r w:rsidR="006A7569" w:rsidRPr="006A7569">
        <w:rPr>
          <w:rFonts w:ascii="Noto Sans" w:hAnsi="Noto Sans" w:cs="Noto Sans"/>
          <w:sz w:val="20"/>
          <w:szCs w:val="20"/>
        </w:rPr>
        <w:instrText xml:space="preserve"> FORMTEXT </w:instrText>
      </w:r>
      <w:r w:rsidRPr="006A7569">
        <w:rPr>
          <w:rFonts w:ascii="Noto Sans" w:hAnsi="Noto Sans" w:cs="Noto Sans"/>
          <w:sz w:val="20"/>
          <w:szCs w:val="20"/>
        </w:rPr>
      </w:r>
      <w:r w:rsidRPr="006A7569">
        <w:rPr>
          <w:rFonts w:ascii="Noto Sans" w:hAnsi="Noto Sans" w:cs="Noto Sans"/>
          <w:sz w:val="20"/>
          <w:szCs w:val="20"/>
        </w:rPr>
        <w:fldChar w:fldCharType="separate"/>
      </w:r>
      <w:r w:rsidR="006A7569" w:rsidRPr="006A7569">
        <w:rPr>
          <w:rFonts w:ascii="Noto Sans" w:eastAsia="MS Mincho" w:hAnsi="Noto Sans" w:cs="Noto Sans"/>
          <w:sz w:val="20"/>
          <w:szCs w:val="20"/>
        </w:rPr>
        <w:t> </w:t>
      </w:r>
      <w:r w:rsidR="006A7569" w:rsidRPr="006A7569">
        <w:rPr>
          <w:rFonts w:ascii="Noto Sans" w:eastAsia="MS Mincho" w:hAnsi="Noto Sans" w:cs="Noto Sans"/>
          <w:sz w:val="20"/>
          <w:szCs w:val="20"/>
        </w:rPr>
        <w:t> </w:t>
      </w:r>
      <w:r w:rsidR="006A7569" w:rsidRPr="006A7569">
        <w:rPr>
          <w:rFonts w:ascii="Noto Sans" w:eastAsia="MS Mincho" w:hAnsi="Noto Sans" w:cs="Noto Sans"/>
          <w:sz w:val="20"/>
          <w:szCs w:val="20"/>
        </w:rPr>
        <w:t> </w:t>
      </w:r>
      <w:r w:rsidR="006A7569" w:rsidRPr="006A7569">
        <w:rPr>
          <w:rFonts w:ascii="Noto Sans" w:eastAsia="MS Mincho" w:hAnsi="Noto Sans" w:cs="Noto Sans"/>
          <w:sz w:val="20"/>
          <w:szCs w:val="20"/>
        </w:rPr>
        <w:t> </w:t>
      </w:r>
      <w:r w:rsidR="006A7569" w:rsidRPr="006A7569">
        <w:rPr>
          <w:rFonts w:ascii="Noto Sans" w:eastAsia="MS Mincho" w:hAnsi="Noto Sans" w:cs="Noto Sans"/>
          <w:sz w:val="20"/>
          <w:szCs w:val="20"/>
        </w:rPr>
        <w:t> </w:t>
      </w:r>
      <w:r w:rsidRPr="006A7569">
        <w:rPr>
          <w:rFonts w:ascii="Noto Sans" w:hAnsi="Noto Sans" w:cs="Noto Sans"/>
          <w:sz w:val="20"/>
          <w:szCs w:val="20"/>
        </w:rPr>
        <w:fldChar w:fldCharType="end"/>
      </w:r>
    </w:p>
    <w:p w:rsidR="006A7569" w:rsidRPr="006A7569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6A7569" w:rsidRPr="006A7569" w:rsidRDefault="006A7569" w:rsidP="006A7569">
      <w:pPr>
        <w:pStyle w:val="Textoindependiente"/>
        <w:numPr>
          <w:ilvl w:val="0"/>
          <w:numId w:val="3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</w:rPr>
      </w:pPr>
      <w:r w:rsidRPr="006A7569">
        <w:rPr>
          <w:rFonts w:ascii="Noto Sans" w:hAnsi="Noto Sans" w:cs="Noto Sans"/>
          <w:b/>
          <w:sz w:val="20"/>
          <w:szCs w:val="20"/>
        </w:rPr>
        <w:t>Alineament. El projecte s’insereix en algun pla estratègic de desenvolupament o es complementa amb altres actuacions similars a la zona?</w:t>
      </w:r>
    </w:p>
    <w:p w:rsidR="006A7569" w:rsidRPr="006A7569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6A7569" w:rsidRPr="006A7569" w:rsidRDefault="00BE65F4" w:rsidP="006A7569">
      <w:pPr>
        <w:pStyle w:val="Textoindependiente"/>
        <w:tabs>
          <w:tab w:val="left" w:pos="7230"/>
        </w:tabs>
        <w:spacing w:after="0" w:line="240" w:lineRule="auto"/>
        <w:ind w:left="1134" w:hanging="1134"/>
        <w:rPr>
          <w:rFonts w:ascii="Noto Sans" w:hAnsi="Noto Sans" w:cs="Noto Sans"/>
          <w:sz w:val="20"/>
          <w:szCs w:val="20"/>
        </w:rPr>
      </w:pPr>
      <w:r w:rsidRPr="006A7569">
        <w:rPr>
          <w:rFonts w:ascii="Noto Sans" w:hAnsi="Noto Sans" w:cs="Noto Sans"/>
          <w:sz w:val="20"/>
          <w:szCs w:val="20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="006A7569" w:rsidRPr="006A7569">
        <w:rPr>
          <w:rFonts w:ascii="Noto Sans" w:hAnsi="Noto Sans" w:cs="Noto Sans"/>
          <w:sz w:val="20"/>
          <w:szCs w:val="20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6A7569">
        <w:rPr>
          <w:rFonts w:ascii="Noto Sans" w:hAnsi="Noto Sans" w:cs="Noto Sans"/>
          <w:sz w:val="20"/>
          <w:szCs w:val="20"/>
        </w:rPr>
        <w:fldChar w:fldCharType="end"/>
      </w:r>
      <w:r w:rsidR="006A7569" w:rsidRPr="006A7569">
        <w:rPr>
          <w:rFonts w:ascii="Noto Sans" w:hAnsi="Noto Sans" w:cs="Noto Sans"/>
          <w:sz w:val="20"/>
          <w:szCs w:val="20"/>
        </w:rPr>
        <w:t xml:space="preserve"> No     </w:t>
      </w:r>
      <w:r w:rsidR="00A8537E">
        <w:rPr>
          <w:rFonts w:ascii="Noto Sans" w:hAnsi="Noto Sans" w:cs="Noto Sans"/>
          <w:sz w:val="20"/>
          <w:szCs w:val="20"/>
        </w:rPr>
        <w:t xml:space="preserve">     </w:t>
      </w:r>
      <w:r w:rsidRPr="006A7569">
        <w:rPr>
          <w:rFonts w:ascii="Noto Sans" w:hAnsi="Noto Sans" w:cs="Noto Sa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A7569" w:rsidRPr="006A7569">
        <w:rPr>
          <w:rFonts w:ascii="Noto Sans" w:hAnsi="Noto Sans" w:cs="Noto Sans"/>
          <w:sz w:val="20"/>
          <w:szCs w:val="20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6A7569">
        <w:rPr>
          <w:rFonts w:ascii="Noto Sans" w:hAnsi="Noto Sans" w:cs="Noto Sans"/>
          <w:sz w:val="20"/>
          <w:szCs w:val="20"/>
        </w:rPr>
        <w:fldChar w:fldCharType="end"/>
      </w:r>
      <w:r w:rsidR="006A7569" w:rsidRPr="006A7569">
        <w:rPr>
          <w:rFonts w:ascii="Noto Sans" w:hAnsi="Noto Sans" w:cs="Noto Sans"/>
          <w:sz w:val="20"/>
          <w:szCs w:val="20"/>
        </w:rPr>
        <w:t xml:space="preserve"> Sí</w:t>
      </w:r>
    </w:p>
    <w:p w:rsidR="006A7569" w:rsidRPr="006A7569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6A7569" w:rsidRPr="006A7569" w:rsidRDefault="00A8537E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(</w:t>
      </w:r>
      <w:r w:rsidR="006A7569" w:rsidRPr="00A8537E">
        <w:rPr>
          <w:rFonts w:ascii="Noto Sans" w:hAnsi="Noto Sans" w:cs="Noto Sans"/>
          <w:i/>
          <w:sz w:val="18"/>
          <w:szCs w:val="18"/>
        </w:rPr>
        <w:t>En cas afirmatiu, explicau-ne breument les línies estratègiques o els mecanismes de coordinació.</w:t>
      </w:r>
      <w:r w:rsidRPr="00A8537E">
        <w:rPr>
          <w:rFonts w:ascii="Noto Sans" w:hAnsi="Noto Sans" w:cs="Noto Sans"/>
          <w:sz w:val="18"/>
          <w:szCs w:val="18"/>
        </w:rPr>
        <w:t>)</w:t>
      </w:r>
    </w:p>
    <w:p w:rsidR="006A7569" w:rsidRPr="006A7569" w:rsidRDefault="00BE65F4" w:rsidP="006A7569">
      <w:pPr>
        <w:pStyle w:val="Textoindependiente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6A7569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6A7569" w:rsidRPr="006A7569">
        <w:rPr>
          <w:rFonts w:ascii="Noto Sans" w:hAnsi="Noto Sans" w:cs="Noto Sans"/>
          <w:sz w:val="20"/>
          <w:szCs w:val="20"/>
        </w:rPr>
        <w:instrText xml:space="preserve"> FORMTEXT </w:instrText>
      </w:r>
      <w:r w:rsidRPr="006A7569">
        <w:rPr>
          <w:rFonts w:ascii="Noto Sans" w:hAnsi="Noto Sans" w:cs="Noto Sans"/>
          <w:sz w:val="20"/>
          <w:szCs w:val="20"/>
        </w:rPr>
      </w:r>
      <w:r w:rsidRPr="006A7569">
        <w:rPr>
          <w:rFonts w:ascii="Noto Sans" w:hAnsi="Noto Sans" w:cs="Noto Sans"/>
          <w:sz w:val="20"/>
          <w:szCs w:val="20"/>
        </w:rPr>
        <w:fldChar w:fldCharType="separate"/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Pr="006A7569">
        <w:rPr>
          <w:rFonts w:ascii="Noto Sans" w:hAnsi="Noto Sans" w:cs="Noto Sans"/>
          <w:sz w:val="20"/>
          <w:szCs w:val="20"/>
        </w:rPr>
        <w:fldChar w:fldCharType="end"/>
      </w:r>
    </w:p>
    <w:p w:rsidR="006A7569" w:rsidRPr="006A7569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color w:val="C00000"/>
          <w:sz w:val="20"/>
          <w:szCs w:val="20"/>
        </w:rPr>
      </w:pPr>
    </w:p>
    <w:p w:rsidR="006A7569" w:rsidRPr="00A8537E" w:rsidRDefault="006A7569" w:rsidP="005A66F3">
      <w:pPr>
        <w:pStyle w:val="Textoindependiente"/>
        <w:keepNext/>
        <w:numPr>
          <w:ilvl w:val="0"/>
          <w:numId w:val="3"/>
        </w:numPr>
        <w:tabs>
          <w:tab w:val="left" w:pos="3686"/>
          <w:tab w:val="left" w:pos="7088"/>
        </w:tabs>
        <w:spacing w:after="0" w:line="240" w:lineRule="auto"/>
        <w:ind w:left="425" w:hanging="357"/>
        <w:rPr>
          <w:rFonts w:ascii="Noto Sans" w:hAnsi="Noto Sans" w:cs="Noto Sans"/>
          <w:i/>
          <w:sz w:val="18"/>
          <w:szCs w:val="18"/>
        </w:rPr>
      </w:pPr>
      <w:r w:rsidRPr="006A7569">
        <w:rPr>
          <w:rFonts w:ascii="Noto Sans" w:hAnsi="Noto Sans" w:cs="Noto Sans"/>
          <w:b/>
          <w:sz w:val="20"/>
          <w:szCs w:val="20"/>
        </w:rPr>
        <w:t>Enfocaments transversals de la cooperació de les Illes Balears</w:t>
      </w:r>
      <w:r w:rsidR="00A8537E">
        <w:rPr>
          <w:rFonts w:ascii="Noto Sans" w:hAnsi="Noto Sans" w:cs="Noto Sans"/>
          <w:b/>
          <w:sz w:val="20"/>
          <w:szCs w:val="20"/>
        </w:rPr>
        <w:t xml:space="preserve"> </w:t>
      </w:r>
      <w:r w:rsidR="00A8537E" w:rsidRPr="00A8537E">
        <w:rPr>
          <w:rFonts w:ascii="Noto Sans" w:hAnsi="Noto Sans" w:cs="Noto Sans"/>
          <w:sz w:val="18"/>
          <w:szCs w:val="18"/>
        </w:rPr>
        <w:t>(</w:t>
      </w:r>
      <w:r w:rsidR="00A8537E" w:rsidRPr="00A8537E">
        <w:rPr>
          <w:rFonts w:ascii="Noto Sans" w:hAnsi="Noto Sans" w:cs="Noto Sans"/>
          <w:i/>
          <w:sz w:val="18"/>
          <w:szCs w:val="18"/>
        </w:rPr>
        <w:t>D</w:t>
      </w:r>
      <w:r w:rsidRPr="00A8537E">
        <w:rPr>
          <w:rFonts w:ascii="Noto Sans" w:hAnsi="Noto Sans" w:cs="Noto Sans"/>
          <w:i/>
          <w:sz w:val="18"/>
          <w:szCs w:val="18"/>
        </w:rPr>
        <w:t>escriviu breum</w:t>
      </w:r>
      <w:r w:rsidR="00A8537E">
        <w:rPr>
          <w:rFonts w:ascii="Noto Sans" w:hAnsi="Noto Sans" w:cs="Noto Sans"/>
          <w:i/>
          <w:sz w:val="18"/>
          <w:szCs w:val="18"/>
        </w:rPr>
        <w:t>ent de quina manera el projecte</w:t>
      </w:r>
      <w:r w:rsidRPr="00A8537E">
        <w:rPr>
          <w:rFonts w:ascii="Noto Sans" w:hAnsi="Noto Sans" w:cs="Noto Sans"/>
          <w:i/>
          <w:sz w:val="18"/>
          <w:szCs w:val="18"/>
        </w:rPr>
        <w:t>...</w:t>
      </w:r>
      <w:r w:rsidR="00A8537E">
        <w:rPr>
          <w:rFonts w:ascii="Noto Sans" w:hAnsi="Noto Sans" w:cs="Noto Sans"/>
          <w:sz w:val="18"/>
          <w:szCs w:val="18"/>
        </w:rPr>
        <w:t>)</w:t>
      </w:r>
    </w:p>
    <w:p w:rsidR="006A7569" w:rsidRPr="006A7569" w:rsidRDefault="006A7569" w:rsidP="005A66F3">
      <w:pPr>
        <w:pStyle w:val="Textoindependiente"/>
        <w:keepNext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6A7569" w:rsidRPr="000901E0" w:rsidRDefault="006A7569" w:rsidP="00A8537E">
      <w:pPr>
        <w:pStyle w:val="Textoindependiente"/>
        <w:keepNext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  <w:lang w:eastAsia="ca-ES"/>
        </w:rPr>
      </w:pPr>
      <w:r w:rsidRPr="000901E0">
        <w:rPr>
          <w:rFonts w:ascii="Noto Sans" w:hAnsi="Noto Sans" w:cs="Noto Sans"/>
          <w:sz w:val="20"/>
          <w:szCs w:val="20"/>
          <w:lang w:eastAsia="ca-ES"/>
        </w:rPr>
        <w:t>Està dirigit a un reconeixement i compliment efectiu dels drets humans de la població subjecte</w:t>
      </w:r>
      <w:r w:rsidR="00A8537E" w:rsidRPr="000901E0">
        <w:rPr>
          <w:rFonts w:ascii="Noto Sans" w:hAnsi="Noto Sans" w:cs="Noto Sans"/>
          <w:sz w:val="20"/>
          <w:szCs w:val="20"/>
          <w:lang w:eastAsia="ca-ES"/>
        </w:rPr>
        <w:t>:</w:t>
      </w:r>
    </w:p>
    <w:p w:rsidR="006A7569" w:rsidRPr="000901E0" w:rsidRDefault="006A7569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6A7569" w:rsidRPr="000901E0" w:rsidRDefault="00BE65F4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0901E0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6A7569" w:rsidRPr="000901E0">
        <w:rPr>
          <w:rFonts w:ascii="Noto Sans" w:hAnsi="Noto Sans" w:cs="Noto Sans"/>
          <w:sz w:val="20"/>
          <w:szCs w:val="20"/>
        </w:rPr>
        <w:instrText xml:space="preserve"> FORMTEXT </w:instrText>
      </w:r>
      <w:r w:rsidRPr="000901E0">
        <w:rPr>
          <w:rFonts w:ascii="Noto Sans" w:hAnsi="Noto Sans" w:cs="Noto Sans"/>
          <w:sz w:val="20"/>
          <w:szCs w:val="20"/>
        </w:rPr>
      </w:r>
      <w:r w:rsidRPr="000901E0">
        <w:rPr>
          <w:rFonts w:ascii="Noto Sans" w:hAnsi="Noto Sans" w:cs="Noto Sans"/>
          <w:sz w:val="20"/>
          <w:szCs w:val="20"/>
        </w:rPr>
        <w:fldChar w:fldCharType="separate"/>
      </w:r>
      <w:r w:rsidR="006A7569" w:rsidRPr="000901E0">
        <w:rPr>
          <w:rFonts w:ascii="Noto Sans" w:hAnsi="Noto Sans" w:cs="Noto Sans"/>
          <w:sz w:val="20"/>
          <w:szCs w:val="20"/>
        </w:rPr>
        <w:t> </w:t>
      </w:r>
      <w:r w:rsidR="006A7569" w:rsidRPr="000901E0">
        <w:rPr>
          <w:rFonts w:ascii="Noto Sans" w:hAnsi="Noto Sans" w:cs="Noto Sans"/>
          <w:sz w:val="20"/>
          <w:szCs w:val="20"/>
        </w:rPr>
        <w:t> </w:t>
      </w:r>
      <w:r w:rsidR="006A7569" w:rsidRPr="000901E0">
        <w:rPr>
          <w:rFonts w:ascii="Noto Sans" w:hAnsi="Noto Sans" w:cs="Noto Sans"/>
          <w:sz w:val="20"/>
          <w:szCs w:val="20"/>
        </w:rPr>
        <w:t> </w:t>
      </w:r>
      <w:r w:rsidR="006A7569" w:rsidRPr="000901E0">
        <w:rPr>
          <w:rFonts w:ascii="Noto Sans" w:hAnsi="Noto Sans" w:cs="Noto Sans"/>
          <w:sz w:val="20"/>
          <w:szCs w:val="20"/>
        </w:rPr>
        <w:t> </w:t>
      </w:r>
      <w:r w:rsidR="006A7569" w:rsidRPr="000901E0">
        <w:rPr>
          <w:rFonts w:ascii="Noto Sans" w:hAnsi="Noto Sans" w:cs="Noto Sans"/>
          <w:sz w:val="20"/>
          <w:szCs w:val="20"/>
        </w:rPr>
        <w:t> </w:t>
      </w:r>
      <w:r w:rsidRPr="000901E0">
        <w:rPr>
          <w:rFonts w:ascii="Noto Sans" w:hAnsi="Noto Sans" w:cs="Noto Sans"/>
          <w:sz w:val="20"/>
          <w:szCs w:val="20"/>
        </w:rPr>
        <w:fldChar w:fldCharType="end"/>
      </w:r>
    </w:p>
    <w:p w:rsidR="006A7569" w:rsidRPr="000901E0" w:rsidRDefault="006A7569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6A7569" w:rsidRPr="000901E0" w:rsidRDefault="006A7569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  <w:lang w:eastAsia="ca-ES"/>
        </w:rPr>
      </w:pPr>
      <w:r w:rsidRPr="000901E0">
        <w:rPr>
          <w:rFonts w:ascii="Noto Sans" w:hAnsi="Noto Sans" w:cs="Noto Sans"/>
          <w:sz w:val="20"/>
          <w:szCs w:val="20"/>
          <w:lang w:eastAsia="ca-ES"/>
        </w:rPr>
        <w:t>Genera capacitats i permet l’apoderament dels actors locals participants</w:t>
      </w:r>
      <w:r w:rsidR="00A8537E" w:rsidRPr="000901E0">
        <w:rPr>
          <w:rFonts w:ascii="Noto Sans" w:hAnsi="Noto Sans" w:cs="Noto Sans"/>
          <w:sz w:val="20"/>
          <w:szCs w:val="20"/>
          <w:lang w:eastAsia="ca-ES"/>
        </w:rPr>
        <w:t>:</w:t>
      </w:r>
    </w:p>
    <w:p w:rsidR="006A7569" w:rsidRPr="000901E0" w:rsidRDefault="006A7569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  <w:lang w:eastAsia="ca-ES"/>
        </w:rPr>
      </w:pPr>
    </w:p>
    <w:p w:rsidR="006A7569" w:rsidRPr="000901E0" w:rsidRDefault="00BE65F4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  <w:lang w:eastAsia="ca-ES"/>
        </w:rPr>
      </w:pPr>
      <w:r w:rsidRPr="000901E0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6A7569" w:rsidRPr="000901E0">
        <w:rPr>
          <w:rFonts w:ascii="Noto Sans" w:hAnsi="Noto Sans" w:cs="Noto Sans"/>
          <w:sz w:val="20"/>
          <w:szCs w:val="20"/>
        </w:rPr>
        <w:instrText xml:space="preserve"> FORMTEXT </w:instrText>
      </w:r>
      <w:r w:rsidRPr="000901E0">
        <w:rPr>
          <w:rFonts w:ascii="Noto Sans" w:hAnsi="Noto Sans" w:cs="Noto Sans"/>
          <w:sz w:val="20"/>
          <w:szCs w:val="20"/>
        </w:rPr>
      </w:r>
      <w:r w:rsidRPr="000901E0">
        <w:rPr>
          <w:rFonts w:ascii="Noto Sans" w:hAnsi="Noto Sans" w:cs="Noto Sans"/>
          <w:sz w:val="20"/>
          <w:szCs w:val="20"/>
        </w:rPr>
        <w:fldChar w:fldCharType="separate"/>
      </w:r>
      <w:r w:rsidR="006A7569" w:rsidRPr="000901E0">
        <w:rPr>
          <w:rFonts w:ascii="Noto Sans" w:hAnsi="Noto Sans" w:cs="Noto Sans"/>
          <w:sz w:val="20"/>
          <w:szCs w:val="20"/>
        </w:rPr>
        <w:t> </w:t>
      </w:r>
      <w:r w:rsidR="006A7569" w:rsidRPr="000901E0">
        <w:rPr>
          <w:rFonts w:ascii="Noto Sans" w:hAnsi="Noto Sans" w:cs="Noto Sans"/>
          <w:sz w:val="20"/>
          <w:szCs w:val="20"/>
        </w:rPr>
        <w:t> </w:t>
      </w:r>
      <w:r w:rsidR="006A7569" w:rsidRPr="000901E0">
        <w:rPr>
          <w:rFonts w:ascii="Noto Sans" w:hAnsi="Noto Sans" w:cs="Noto Sans"/>
          <w:sz w:val="20"/>
          <w:szCs w:val="20"/>
        </w:rPr>
        <w:t> </w:t>
      </w:r>
      <w:r w:rsidR="006A7569" w:rsidRPr="000901E0">
        <w:rPr>
          <w:rFonts w:ascii="Noto Sans" w:hAnsi="Noto Sans" w:cs="Noto Sans"/>
          <w:sz w:val="20"/>
          <w:szCs w:val="20"/>
        </w:rPr>
        <w:t> </w:t>
      </w:r>
      <w:r w:rsidR="006A7569" w:rsidRPr="000901E0">
        <w:rPr>
          <w:rFonts w:ascii="Noto Sans" w:hAnsi="Noto Sans" w:cs="Noto Sans"/>
          <w:sz w:val="20"/>
          <w:szCs w:val="20"/>
        </w:rPr>
        <w:t> </w:t>
      </w:r>
      <w:r w:rsidRPr="000901E0">
        <w:rPr>
          <w:rFonts w:ascii="Noto Sans" w:hAnsi="Noto Sans" w:cs="Noto Sans"/>
          <w:sz w:val="20"/>
          <w:szCs w:val="20"/>
        </w:rPr>
        <w:fldChar w:fldCharType="end"/>
      </w:r>
    </w:p>
    <w:p w:rsidR="006A7569" w:rsidRPr="000901E0" w:rsidRDefault="006A7569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6A7569" w:rsidRPr="000901E0" w:rsidRDefault="006A7569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6663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0901E0">
        <w:rPr>
          <w:rFonts w:ascii="Noto Sans" w:hAnsi="Noto Sans" w:cs="Noto Sans"/>
          <w:sz w:val="20"/>
          <w:szCs w:val="20"/>
          <w:lang w:eastAsia="ca-ES"/>
        </w:rPr>
        <w:t>Té en compte les relacions de gènere i ofereix mesures per a l’assoliment dels drets de les dones</w:t>
      </w:r>
      <w:r w:rsidR="00A8537E" w:rsidRPr="000901E0">
        <w:rPr>
          <w:rFonts w:ascii="Noto Sans" w:hAnsi="Noto Sans" w:cs="Noto Sans"/>
          <w:sz w:val="20"/>
          <w:szCs w:val="20"/>
          <w:lang w:eastAsia="ca-ES"/>
        </w:rPr>
        <w:t>:</w:t>
      </w:r>
    </w:p>
    <w:p w:rsidR="006A7569" w:rsidRPr="000901E0" w:rsidRDefault="006A7569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7230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6A7569" w:rsidRPr="000901E0" w:rsidRDefault="00BE65F4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7230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0901E0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6A7569" w:rsidRPr="000901E0">
        <w:rPr>
          <w:rFonts w:ascii="Noto Sans" w:hAnsi="Noto Sans" w:cs="Noto Sans"/>
          <w:sz w:val="20"/>
          <w:szCs w:val="20"/>
        </w:rPr>
        <w:instrText xml:space="preserve"> FORMTEXT </w:instrText>
      </w:r>
      <w:r w:rsidRPr="000901E0">
        <w:rPr>
          <w:rFonts w:ascii="Noto Sans" w:hAnsi="Noto Sans" w:cs="Noto Sans"/>
          <w:sz w:val="20"/>
          <w:szCs w:val="20"/>
        </w:rPr>
      </w:r>
      <w:r w:rsidRPr="000901E0">
        <w:rPr>
          <w:rFonts w:ascii="Noto Sans" w:hAnsi="Noto Sans" w:cs="Noto Sans"/>
          <w:sz w:val="20"/>
          <w:szCs w:val="20"/>
        </w:rPr>
        <w:fldChar w:fldCharType="separate"/>
      </w:r>
      <w:r w:rsidR="006A7569" w:rsidRPr="000901E0">
        <w:rPr>
          <w:rFonts w:ascii="Noto Sans" w:hAnsi="Noto Sans" w:cs="Noto Sans"/>
          <w:sz w:val="20"/>
          <w:szCs w:val="20"/>
        </w:rPr>
        <w:t> </w:t>
      </w:r>
      <w:r w:rsidR="006A7569" w:rsidRPr="000901E0">
        <w:rPr>
          <w:rFonts w:ascii="Noto Sans" w:hAnsi="Noto Sans" w:cs="Noto Sans"/>
          <w:sz w:val="20"/>
          <w:szCs w:val="20"/>
        </w:rPr>
        <w:t> </w:t>
      </w:r>
      <w:r w:rsidR="006A7569" w:rsidRPr="000901E0">
        <w:rPr>
          <w:rFonts w:ascii="Noto Sans" w:hAnsi="Noto Sans" w:cs="Noto Sans"/>
          <w:sz w:val="20"/>
          <w:szCs w:val="20"/>
        </w:rPr>
        <w:t> </w:t>
      </w:r>
      <w:r w:rsidR="006A7569" w:rsidRPr="000901E0">
        <w:rPr>
          <w:rFonts w:ascii="Noto Sans" w:hAnsi="Noto Sans" w:cs="Noto Sans"/>
          <w:sz w:val="20"/>
          <w:szCs w:val="20"/>
        </w:rPr>
        <w:t> </w:t>
      </w:r>
      <w:r w:rsidR="006A7569" w:rsidRPr="000901E0">
        <w:rPr>
          <w:rFonts w:ascii="Noto Sans" w:hAnsi="Noto Sans" w:cs="Noto Sans"/>
          <w:sz w:val="20"/>
          <w:szCs w:val="20"/>
        </w:rPr>
        <w:t> </w:t>
      </w:r>
      <w:r w:rsidRPr="000901E0">
        <w:rPr>
          <w:rFonts w:ascii="Noto Sans" w:hAnsi="Noto Sans" w:cs="Noto Sans"/>
          <w:sz w:val="20"/>
          <w:szCs w:val="20"/>
        </w:rPr>
        <w:fldChar w:fldCharType="end"/>
      </w:r>
    </w:p>
    <w:p w:rsidR="006A7569" w:rsidRPr="000901E0" w:rsidRDefault="006A7569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7230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6A7569" w:rsidRPr="000901E0" w:rsidRDefault="006A7569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7230"/>
        </w:tabs>
        <w:spacing w:after="0" w:line="240" w:lineRule="auto"/>
        <w:rPr>
          <w:rFonts w:ascii="Noto Sans" w:hAnsi="Noto Sans" w:cs="Noto Sans"/>
          <w:sz w:val="20"/>
          <w:szCs w:val="20"/>
          <w:lang w:eastAsia="ca-ES"/>
        </w:rPr>
      </w:pPr>
      <w:r w:rsidRPr="000901E0">
        <w:rPr>
          <w:rFonts w:ascii="Noto Sans" w:hAnsi="Noto Sans" w:cs="Noto Sans"/>
          <w:sz w:val="20"/>
          <w:szCs w:val="20"/>
          <w:lang w:eastAsia="ca-ES"/>
        </w:rPr>
        <w:t>Garanteix l’accés equitatiu de les comunitats locals als recursos naturals</w:t>
      </w:r>
      <w:r w:rsidR="00A8537E" w:rsidRPr="000901E0">
        <w:rPr>
          <w:rFonts w:ascii="Noto Sans" w:hAnsi="Noto Sans" w:cs="Noto Sans"/>
          <w:sz w:val="20"/>
          <w:szCs w:val="20"/>
          <w:lang w:eastAsia="ca-ES"/>
        </w:rPr>
        <w:t>:</w:t>
      </w:r>
    </w:p>
    <w:p w:rsidR="006A7569" w:rsidRPr="006A7569" w:rsidRDefault="006A7569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7230"/>
        </w:tabs>
        <w:spacing w:after="0" w:line="240" w:lineRule="auto"/>
        <w:rPr>
          <w:rFonts w:ascii="Noto Sans" w:hAnsi="Noto Sans" w:cs="Noto Sans"/>
          <w:b/>
          <w:i/>
          <w:sz w:val="20"/>
          <w:szCs w:val="20"/>
        </w:rPr>
      </w:pPr>
    </w:p>
    <w:p w:rsidR="006A7569" w:rsidRPr="006A7569" w:rsidRDefault="00BE65F4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7230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6A7569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6A7569" w:rsidRPr="006A7569">
        <w:rPr>
          <w:rFonts w:ascii="Noto Sans" w:hAnsi="Noto Sans" w:cs="Noto Sans"/>
          <w:sz w:val="20"/>
          <w:szCs w:val="20"/>
        </w:rPr>
        <w:instrText xml:space="preserve"> FORMTEXT </w:instrText>
      </w:r>
      <w:r w:rsidRPr="006A7569">
        <w:rPr>
          <w:rFonts w:ascii="Noto Sans" w:hAnsi="Noto Sans" w:cs="Noto Sans"/>
          <w:sz w:val="20"/>
          <w:szCs w:val="20"/>
        </w:rPr>
      </w:r>
      <w:r w:rsidRPr="006A7569">
        <w:rPr>
          <w:rFonts w:ascii="Noto Sans" w:hAnsi="Noto Sans" w:cs="Noto Sans"/>
          <w:sz w:val="20"/>
          <w:szCs w:val="20"/>
        </w:rPr>
        <w:fldChar w:fldCharType="separate"/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Pr="006A7569">
        <w:rPr>
          <w:rFonts w:ascii="Noto Sans" w:hAnsi="Noto Sans" w:cs="Noto Sans"/>
          <w:sz w:val="20"/>
          <w:szCs w:val="20"/>
        </w:rPr>
        <w:fldChar w:fldCharType="end"/>
      </w:r>
    </w:p>
    <w:p w:rsidR="006A7569" w:rsidRPr="006A7569" w:rsidRDefault="006A7569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7230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6A7569" w:rsidRPr="006A7569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6A7569" w:rsidRPr="006A7569" w:rsidRDefault="006A7569" w:rsidP="006A7569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2"/>
          <w:szCs w:val="22"/>
        </w:rPr>
      </w:pPr>
      <w:r w:rsidRPr="006A7569">
        <w:rPr>
          <w:rFonts w:ascii="Noto Sans" w:hAnsi="Noto Sans" w:cs="Noto Sans"/>
          <w:b/>
          <w:sz w:val="22"/>
          <w:szCs w:val="22"/>
        </w:rPr>
        <w:t>2.3. Població destinatària</w:t>
      </w:r>
    </w:p>
    <w:p w:rsidR="006A7569" w:rsidRPr="006A7569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6A7569" w:rsidRPr="006A7569" w:rsidRDefault="006A7569" w:rsidP="00A8537E">
      <w:pPr>
        <w:pStyle w:val="Textoindependiente"/>
        <w:numPr>
          <w:ilvl w:val="0"/>
          <w:numId w:val="4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sz w:val="20"/>
          <w:szCs w:val="20"/>
        </w:rPr>
      </w:pPr>
      <w:r w:rsidRPr="006A7569">
        <w:rPr>
          <w:rFonts w:ascii="Noto Sans" w:hAnsi="Noto Sans" w:cs="Noto Sans"/>
          <w:b/>
          <w:sz w:val="20"/>
          <w:szCs w:val="20"/>
        </w:rPr>
        <w:t>Quantificació i identificació de les persones destinatàries</w:t>
      </w:r>
    </w:p>
    <w:p w:rsidR="006A7569" w:rsidRPr="006A7569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239"/>
        <w:gridCol w:w="1942"/>
        <w:gridCol w:w="2126"/>
        <w:gridCol w:w="2327"/>
      </w:tblGrid>
      <w:tr w:rsidR="00A8537E" w:rsidRPr="006A7569" w:rsidTr="00A8537E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569" w:rsidRPr="00A8537E" w:rsidRDefault="006A7569" w:rsidP="005E72D4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napToGrid w:val="0"/>
              <w:jc w:val="center"/>
              <w:rPr>
                <w:rFonts w:cs="Noto Sans"/>
                <w:b/>
                <w:i/>
                <w:spacing w:val="-3"/>
                <w:sz w:val="20"/>
                <w:szCs w:val="20"/>
              </w:rPr>
            </w:pPr>
            <w:r w:rsidRPr="00A8537E">
              <w:rPr>
                <w:rFonts w:cs="Noto Sans"/>
                <w:b/>
                <w:i/>
                <w:spacing w:val="-3"/>
                <w:sz w:val="20"/>
                <w:szCs w:val="20"/>
              </w:rPr>
              <w:t>Persones destinatàries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569" w:rsidRPr="00A8537E" w:rsidRDefault="006A7569" w:rsidP="005E72D4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napToGrid w:val="0"/>
              <w:jc w:val="center"/>
              <w:rPr>
                <w:rFonts w:cs="Noto Sans"/>
                <w:b/>
                <w:i/>
                <w:spacing w:val="-3"/>
                <w:sz w:val="20"/>
                <w:szCs w:val="20"/>
              </w:rPr>
            </w:pPr>
            <w:r w:rsidRPr="00A8537E">
              <w:rPr>
                <w:rFonts w:cs="Noto Sans"/>
                <w:b/>
                <w:i/>
                <w:spacing w:val="-3"/>
                <w:sz w:val="20"/>
                <w:szCs w:val="20"/>
              </w:rPr>
              <w:t>Dones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569" w:rsidRPr="00A8537E" w:rsidRDefault="006A7569" w:rsidP="005E72D4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napToGrid w:val="0"/>
              <w:jc w:val="center"/>
              <w:rPr>
                <w:rFonts w:cs="Noto Sans"/>
                <w:b/>
                <w:i/>
                <w:spacing w:val="-3"/>
                <w:sz w:val="20"/>
                <w:szCs w:val="20"/>
              </w:rPr>
            </w:pPr>
            <w:r w:rsidRPr="00A8537E">
              <w:rPr>
                <w:rFonts w:cs="Noto Sans"/>
                <w:b/>
                <w:i/>
                <w:spacing w:val="-3"/>
                <w:sz w:val="20"/>
                <w:szCs w:val="20"/>
              </w:rPr>
              <w:t>Homes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69" w:rsidRPr="00A8537E" w:rsidRDefault="006A7569" w:rsidP="005E72D4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napToGrid w:val="0"/>
              <w:jc w:val="center"/>
              <w:rPr>
                <w:rFonts w:cs="Noto Sans"/>
                <w:b/>
                <w:i/>
                <w:spacing w:val="-3"/>
                <w:sz w:val="20"/>
                <w:szCs w:val="20"/>
              </w:rPr>
            </w:pPr>
            <w:r w:rsidRPr="00A8537E">
              <w:rPr>
                <w:rFonts w:cs="Noto Sans"/>
                <w:b/>
                <w:i/>
                <w:spacing w:val="-3"/>
                <w:sz w:val="20"/>
                <w:szCs w:val="20"/>
              </w:rPr>
              <w:t>Altres</w:t>
            </w:r>
          </w:p>
          <w:p w:rsidR="006A7569" w:rsidRPr="00A8537E" w:rsidRDefault="006A7569" w:rsidP="005E72D4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napToGrid w:val="0"/>
              <w:jc w:val="center"/>
              <w:rPr>
                <w:rFonts w:cs="Noto Sans"/>
                <w:b/>
                <w:i/>
                <w:spacing w:val="-3"/>
                <w:sz w:val="16"/>
                <w:szCs w:val="16"/>
              </w:rPr>
            </w:pPr>
            <w:r w:rsidRPr="00A8537E">
              <w:rPr>
                <w:rFonts w:cs="Noto Sans"/>
                <w:i/>
                <w:spacing w:val="-3"/>
                <w:sz w:val="16"/>
                <w:szCs w:val="16"/>
              </w:rPr>
              <w:t>(persones que no es defineixen com a dones o com a homes)</w:t>
            </w:r>
          </w:p>
        </w:tc>
      </w:tr>
      <w:tr w:rsidR="00A8537E" w:rsidRPr="006A7569" w:rsidTr="00A8537E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569" w:rsidRPr="00A8537E" w:rsidRDefault="006A7569" w:rsidP="006A7569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napToGrid w:val="0"/>
              <w:rPr>
                <w:rFonts w:cs="Noto Sans"/>
                <w:b/>
                <w:spacing w:val="-3"/>
                <w:sz w:val="20"/>
                <w:szCs w:val="20"/>
              </w:rPr>
            </w:pPr>
            <w:r w:rsidRPr="00A8537E">
              <w:rPr>
                <w:rFonts w:cs="Noto Sans"/>
                <w:b/>
                <w:spacing w:val="-3"/>
                <w:sz w:val="20"/>
                <w:szCs w:val="20"/>
              </w:rPr>
              <w:t>Nombre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569" w:rsidRPr="006A7569" w:rsidRDefault="006A7569" w:rsidP="006A7569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napToGrid w:val="0"/>
              <w:rPr>
                <w:rFonts w:cs="Noto Sans"/>
                <w:spacing w:val="-3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569" w:rsidRPr="006A7569" w:rsidRDefault="006A7569" w:rsidP="006A7569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napToGrid w:val="0"/>
              <w:rPr>
                <w:rFonts w:cs="Noto Sans"/>
                <w:spacing w:val="-3"/>
                <w:sz w:val="20"/>
                <w:szCs w:val="2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69" w:rsidRPr="006A7569" w:rsidRDefault="006A7569" w:rsidP="006A7569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napToGrid w:val="0"/>
              <w:rPr>
                <w:rFonts w:cs="Noto Sans"/>
                <w:spacing w:val="-3"/>
                <w:sz w:val="20"/>
                <w:szCs w:val="20"/>
              </w:rPr>
            </w:pPr>
          </w:p>
        </w:tc>
      </w:tr>
      <w:tr w:rsidR="00A8537E" w:rsidRPr="006A7569" w:rsidTr="00A8537E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569" w:rsidRPr="00A8537E" w:rsidRDefault="006A7569" w:rsidP="006A7569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napToGrid w:val="0"/>
              <w:rPr>
                <w:rFonts w:cs="Noto Sans"/>
                <w:b/>
                <w:spacing w:val="-3"/>
                <w:sz w:val="20"/>
                <w:szCs w:val="20"/>
              </w:rPr>
            </w:pPr>
            <w:r w:rsidRPr="00A8537E">
              <w:rPr>
                <w:rFonts w:cs="Noto Sans"/>
                <w:b/>
                <w:spacing w:val="-3"/>
                <w:sz w:val="20"/>
                <w:szCs w:val="20"/>
              </w:rPr>
              <w:t>Edat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569" w:rsidRPr="006A7569" w:rsidRDefault="006A7569" w:rsidP="006A7569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napToGrid w:val="0"/>
              <w:rPr>
                <w:rFonts w:cs="Noto Sans"/>
                <w:spacing w:val="-3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569" w:rsidRPr="006A7569" w:rsidRDefault="006A7569" w:rsidP="006A7569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napToGrid w:val="0"/>
              <w:rPr>
                <w:rFonts w:cs="Noto Sans"/>
                <w:spacing w:val="-3"/>
                <w:sz w:val="20"/>
                <w:szCs w:val="2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69" w:rsidRPr="006A7569" w:rsidRDefault="006A7569" w:rsidP="006A7569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snapToGrid w:val="0"/>
              <w:rPr>
                <w:rFonts w:cs="Noto Sans"/>
                <w:spacing w:val="-3"/>
                <w:sz w:val="20"/>
                <w:szCs w:val="20"/>
              </w:rPr>
            </w:pPr>
          </w:p>
        </w:tc>
      </w:tr>
    </w:tbl>
    <w:p w:rsidR="006A7569" w:rsidRPr="006A7569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6A7569" w:rsidRPr="006A7569" w:rsidRDefault="006A7569" w:rsidP="00A8537E">
      <w:pPr>
        <w:pStyle w:val="Textoindependiente"/>
        <w:numPr>
          <w:ilvl w:val="0"/>
          <w:numId w:val="4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iCs/>
          <w:sz w:val="20"/>
          <w:szCs w:val="20"/>
        </w:rPr>
      </w:pPr>
      <w:r w:rsidRPr="006A7569">
        <w:rPr>
          <w:rFonts w:ascii="Noto Sans" w:hAnsi="Noto Sans" w:cs="Noto Sans"/>
          <w:b/>
          <w:iCs/>
          <w:sz w:val="20"/>
          <w:szCs w:val="20"/>
        </w:rPr>
        <w:t>Quines són les condicions socials i familiars de les persones destinatàries que es pretenen millorar mitjançant la intervenció?</w:t>
      </w:r>
    </w:p>
    <w:p w:rsidR="006A7569" w:rsidRPr="006A7569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iCs/>
          <w:sz w:val="20"/>
          <w:szCs w:val="20"/>
        </w:rPr>
      </w:pPr>
    </w:p>
    <w:p w:rsidR="006A7569" w:rsidRPr="006A7569" w:rsidRDefault="00BE65F4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6A7569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6A7569" w:rsidRPr="006A7569">
        <w:rPr>
          <w:rFonts w:ascii="Noto Sans" w:hAnsi="Noto Sans" w:cs="Noto Sans"/>
          <w:sz w:val="20"/>
          <w:szCs w:val="20"/>
        </w:rPr>
        <w:instrText xml:space="preserve"> FORMTEXT </w:instrText>
      </w:r>
      <w:r w:rsidRPr="006A7569">
        <w:rPr>
          <w:rFonts w:ascii="Noto Sans" w:hAnsi="Noto Sans" w:cs="Noto Sans"/>
          <w:sz w:val="20"/>
          <w:szCs w:val="20"/>
        </w:rPr>
      </w:r>
      <w:r w:rsidRPr="006A7569">
        <w:rPr>
          <w:rFonts w:ascii="Noto Sans" w:hAnsi="Noto Sans" w:cs="Noto Sans"/>
          <w:sz w:val="20"/>
          <w:szCs w:val="20"/>
        </w:rPr>
        <w:fldChar w:fldCharType="separate"/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Pr="006A7569">
        <w:rPr>
          <w:rFonts w:ascii="Noto Sans" w:hAnsi="Noto Sans" w:cs="Noto Sans"/>
          <w:sz w:val="20"/>
          <w:szCs w:val="20"/>
        </w:rPr>
        <w:fldChar w:fldCharType="end"/>
      </w:r>
    </w:p>
    <w:p w:rsidR="006A7569" w:rsidRPr="006A7569" w:rsidRDefault="006A7569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A8537E" w:rsidRDefault="00A8537E" w:rsidP="00A8537E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6A7569" w:rsidRPr="006A7569" w:rsidRDefault="006A7569" w:rsidP="00A8537E">
      <w:pPr>
        <w:pStyle w:val="Textoindependiente"/>
        <w:numPr>
          <w:ilvl w:val="0"/>
          <w:numId w:val="4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sz w:val="20"/>
          <w:szCs w:val="20"/>
        </w:rPr>
      </w:pPr>
      <w:r w:rsidRPr="006A7569">
        <w:rPr>
          <w:rFonts w:ascii="Noto Sans" w:hAnsi="Noto Sans" w:cs="Noto Sans"/>
          <w:b/>
          <w:sz w:val="20"/>
          <w:szCs w:val="20"/>
        </w:rPr>
        <w:t>Criteris de selecció de la població destinatària directa</w:t>
      </w:r>
    </w:p>
    <w:p w:rsidR="006A7569" w:rsidRPr="006A7569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i/>
          <w:sz w:val="20"/>
          <w:szCs w:val="20"/>
        </w:rPr>
      </w:pPr>
      <w:r w:rsidRPr="00C35096">
        <w:rPr>
          <w:rFonts w:ascii="Noto Sans" w:hAnsi="Noto Sans" w:cs="Noto Sans"/>
          <w:sz w:val="20"/>
          <w:szCs w:val="20"/>
        </w:rPr>
        <w:t>(</w:t>
      </w:r>
      <w:r w:rsidRPr="00A8537E">
        <w:rPr>
          <w:rFonts w:ascii="Noto Sans" w:hAnsi="Noto Sans" w:cs="Noto Sans"/>
          <w:i/>
          <w:sz w:val="18"/>
          <w:szCs w:val="18"/>
        </w:rPr>
        <w:t xml:space="preserve">Explicau quins són aquests criteris i </w:t>
      </w:r>
      <w:r w:rsidR="00A8537E">
        <w:rPr>
          <w:rFonts w:ascii="Noto Sans" w:hAnsi="Noto Sans" w:cs="Noto Sans"/>
          <w:i/>
          <w:sz w:val="18"/>
          <w:szCs w:val="18"/>
        </w:rPr>
        <w:t>a partir</w:t>
      </w:r>
      <w:r w:rsidRPr="00A8537E">
        <w:rPr>
          <w:rFonts w:ascii="Noto Sans" w:hAnsi="Noto Sans" w:cs="Noto Sans"/>
          <w:i/>
          <w:sz w:val="18"/>
          <w:szCs w:val="18"/>
        </w:rPr>
        <w:t xml:space="preserve"> de quins factors s’han arribat a definir</w:t>
      </w:r>
      <w:r w:rsidR="00A8537E">
        <w:rPr>
          <w:rFonts w:ascii="Noto Sans" w:hAnsi="Noto Sans" w:cs="Noto Sans"/>
          <w:i/>
          <w:sz w:val="20"/>
          <w:szCs w:val="20"/>
        </w:rPr>
        <w:t>.</w:t>
      </w:r>
      <w:r w:rsidRPr="00C35096">
        <w:rPr>
          <w:rFonts w:ascii="Noto Sans" w:hAnsi="Noto Sans" w:cs="Noto Sans"/>
          <w:i/>
          <w:sz w:val="20"/>
          <w:szCs w:val="20"/>
        </w:rPr>
        <w:t>)</w:t>
      </w:r>
    </w:p>
    <w:p w:rsidR="006A7569" w:rsidRPr="006A7569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i/>
          <w:sz w:val="20"/>
          <w:szCs w:val="20"/>
        </w:rPr>
      </w:pPr>
    </w:p>
    <w:p w:rsidR="006A7569" w:rsidRPr="006A7569" w:rsidRDefault="00BE65F4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6A7569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6A7569" w:rsidRPr="006A7569">
        <w:rPr>
          <w:rFonts w:ascii="Noto Sans" w:hAnsi="Noto Sans" w:cs="Noto Sans"/>
          <w:sz w:val="20"/>
          <w:szCs w:val="20"/>
        </w:rPr>
        <w:instrText xml:space="preserve"> FORMTEXT </w:instrText>
      </w:r>
      <w:r w:rsidRPr="006A7569">
        <w:rPr>
          <w:rFonts w:ascii="Noto Sans" w:hAnsi="Noto Sans" w:cs="Noto Sans"/>
          <w:sz w:val="20"/>
          <w:szCs w:val="20"/>
        </w:rPr>
      </w:r>
      <w:r w:rsidRPr="006A7569">
        <w:rPr>
          <w:rFonts w:ascii="Noto Sans" w:hAnsi="Noto Sans" w:cs="Noto Sans"/>
          <w:sz w:val="20"/>
          <w:szCs w:val="20"/>
        </w:rPr>
        <w:fldChar w:fldCharType="separate"/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Pr="006A7569">
        <w:rPr>
          <w:rFonts w:ascii="Noto Sans" w:hAnsi="Noto Sans" w:cs="Noto Sans"/>
          <w:sz w:val="20"/>
          <w:szCs w:val="20"/>
        </w:rPr>
        <w:fldChar w:fldCharType="end"/>
      </w:r>
    </w:p>
    <w:p w:rsidR="006A7569" w:rsidRPr="006A7569" w:rsidRDefault="006A7569" w:rsidP="006A7569">
      <w:pPr>
        <w:pStyle w:val="Textoindependiente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6A7569" w:rsidRPr="006A7569" w:rsidRDefault="006A7569" w:rsidP="006A7569">
      <w:pPr>
        <w:rPr>
          <w:rFonts w:cs="Noto Sans"/>
          <w:sz w:val="20"/>
          <w:szCs w:val="20"/>
        </w:rPr>
      </w:pPr>
    </w:p>
    <w:p w:rsidR="006A7569" w:rsidRPr="000559C8" w:rsidRDefault="006A7569" w:rsidP="00B3637F">
      <w:pPr>
        <w:pStyle w:val="Textoindependiente"/>
        <w:keepNext/>
        <w:numPr>
          <w:ilvl w:val="0"/>
          <w:numId w:val="4"/>
        </w:numPr>
        <w:tabs>
          <w:tab w:val="left" w:pos="3686"/>
          <w:tab w:val="left" w:pos="7088"/>
        </w:tabs>
        <w:spacing w:after="0" w:line="240" w:lineRule="auto"/>
        <w:ind w:left="425" w:hanging="357"/>
        <w:rPr>
          <w:rFonts w:ascii="Noto Sans" w:hAnsi="Noto Sans" w:cs="Noto Sans"/>
          <w:sz w:val="20"/>
          <w:szCs w:val="20"/>
        </w:rPr>
      </w:pPr>
      <w:r w:rsidRPr="006A7569">
        <w:rPr>
          <w:rFonts w:ascii="Noto Sans" w:hAnsi="Noto Sans" w:cs="Noto Sans"/>
          <w:b/>
          <w:sz w:val="20"/>
          <w:szCs w:val="20"/>
        </w:rPr>
        <w:t xml:space="preserve">Participació comunitària. Ha participat la població destinatària en la identificació del projecte? </w:t>
      </w:r>
      <w:r w:rsidRPr="006A7569">
        <w:rPr>
          <w:rFonts w:ascii="Noto Sans" w:hAnsi="Noto Sans" w:cs="Noto Sans"/>
          <w:b/>
          <w:sz w:val="20"/>
          <w:szCs w:val="20"/>
          <w:lang w:eastAsia="ca-ES"/>
        </w:rPr>
        <w:t>De quina manera es preveu que participi en la fase d’execució?</w:t>
      </w:r>
      <w:r w:rsidR="000559C8">
        <w:rPr>
          <w:rFonts w:ascii="Noto Sans" w:hAnsi="Noto Sans" w:cs="Noto Sans"/>
          <w:sz w:val="20"/>
          <w:szCs w:val="20"/>
        </w:rPr>
        <w:t xml:space="preserve"> </w:t>
      </w:r>
      <w:r w:rsidRPr="000559C8">
        <w:rPr>
          <w:rFonts w:ascii="Noto Sans" w:hAnsi="Noto Sans" w:cs="Noto Sans"/>
          <w:i/>
          <w:sz w:val="20"/>
          <w:szCs w:val="20"/>
        </w:rPr>
        <w:t>(</w:t>
      </w:r>
      <w:r w:rsidRPr="000559C8">
        <w:rPr>
          <w:rFonts w:ascii="Noto Sans" w:hAnsi="Noto Sans" w:cs="Noto Sans"/>
          <w:i/>
          <w:sz w:val="18"/>
          <w:szCs w:val="18"/>
        </w:rPr>
        <w:t>Detallau-ho</w:t>
      </w:r>
      <w:r w:rsidR="00A8537E" w:rsidRPr="000559C8">
        <w:rPr>
          <w:rFonts w:ascii="Noto Sans" w:hAnsi="Noto Sans" w:cs="Noto Sans"/>
          <w:i/>
          <w:sz w:val="20"/>
          <w:szCs w:val="20"/>
        </w:rPr>
        <w:t>.</w:t>
      </w:r>
      <w:r w:rsidRPr="000559C8">
        <w:rPr>
          <w:rFonts w:ascii="Noto Sans" w:hAnsi="Noto Sans" w:cs="Noto Sans"/>
          <w:sz w:val="20"/>
          <w:szCs w:val="20"/>
        </w:rPr>
        <w:t>)</w:t>
      </w:r>
    </w:p>
    <w:p w:rsidR="006A7569" w:rsidRPr="006A7569" w:rsidRDefault="006A7569" w:rsidP="006A756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6A7569" w:rsidRPr="006A7569" w:rsidRDefault="00BE65F4" w:rsidP="006A7569">
      <w:pPr>
        <w:pStyle w:val="Textoindependiente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6A7569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6A7569" w:rsidRPr="006A7569">
        <w:rPr>
          <w:rFonts w:ascii="Noto Sans" w:hAnsi="Noto Sans" w:cs="Noto Sans"/>
          <w:sz w:val="20"/>
          <w:szCs w:val="20"/>
        </w:rPr>
        <w:instrText xml:space="preserve"> FORMTEXT </w:instrText>
      </w:r>
      <w:r w:rsidRPr="006A7569">
        <w:rPr>
          <w:rFonts w:ascii="Noto Sans" w:hAnsi="Noto Sans" w:cs="Noto Sans"/>
          <w:sz w:val="20"/>
          <w:szCs w:val="20"/>
        </w:rPr>
      </w:r>
      <w:r w:rsidRPr="006A7569">
        <w:rPr>
          <w:rFonts w:ascii="Noto Sans" w:hAnsi="Noto Sans" w:cs="Noto Sans"/>
          <w:sz w:val="20"/>
          <w:szCs w:val="20"/>
        </w:rPr>
        <w:fldChar w:fldCharType="separate"/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="006A7569" w:rsidRPr="006A7569">
        <w:rPr>
          <w:rFonts w:ascii="Noto Sans" w:hAnsi="Noto Sans" w:cs="Noto Sans"/>
          <w:sz w:val="20"/>
          <w:szCs w:val="20"/>
        </w:rPr>
        <w:t> </w:t>
      </w:r>
      <w:r w:rsidRPr="006A7569">
        <w:rPr>
          <w:rFonts w:ascii="Noto Sans" w:hAnsi="Noto Sans" w:cs="Noto Sans"/>
          <w:sz w:val="20"/>
          <w:szCs w:val="20"/>
        </w:rPr>
        <w:fldChar w:fldCharType="end"/>
      </w:r>
    </w:p>
    <w:p w:rsidR="006A7569" w:rsidRPr="006A7569" w:rsidRDefault="006A7569" w:rsidP="006A7569">
      <w:pPr>
        <w:pStyle w:val="Textoindependiente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0559C8" w:rsidRDefault="000559C8" w:rsidP="006A7569">
      <w:pPr>
        <w:tabs>
          <w:tab w:val="left" w:pos="1168"/>
        </w:tabs>
        <w:rPr>
          <w:rFonts w:cs="Noto Sans"/>
          <w:sz w:val="20"/>
          <w:szCs w:val="20"/>
        </w:rPr>
      </w:pPr>
    </w:p>
    <w:p w:rsidR="004F64E3" w:rsidRDefault="004F64E3" w:rsidP="006A7569">
      <w:pPr>
        <w:tabs>
          <w:tab w:val="left" w:pos="1168"/>
        </w:tabs>
        <w:rPr>
          <w:rFonts w:cs="Noto Sans"/>
          <w:sz w:val="20"/>
          <w:szCs w:val="20"/>
        </w:rPr>
      </w:pPr>
    </w:p>
    <w:p w:rsidR="004F64E3" w:rsidRDefault="004F64E3" w:rsidP="006A7569">
      <w:pPr>
        <w:tabs>
          <w:tab w:val="left" w:pos="1168"/>
        </w:tabs>
        <w:rPr>
          <w:rFonts w:cs="Noto Sans"/>
          <w:sz w:val="20"/>
          <w:szCs w:val="20"/>
        </w:rPr>
        <w:sectPr w:rsidR="004F64E3" w:rsidSect="006A7569">
          <w:pgSz w:w="11906" w:h="16838" w:code="9"/>
          <w:pgMar w:top="1276" w:right="851" w:bottom="1701" w:left="2552" w:header="709" w:footer="709" w:gutter="0"/>
          <w:cols w:space="708"/>
          <w:docGrid w:linePitch="360"/>
        </w:sectPr>
      </w:pPr>
    </w:p>
    <w:p w:rsidR="000559C8" w:rsidRPr="000559C8" w:rsidRDefault="000559C8" w:rsidP="000559C8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jc w:val="both"/>
        <w:rPr>
          <w:rFonts w:ascii="Noto Sans" w:hAnsi="Noto Sans" w:cs="Noto Sans"/>
          <w:b/>
          <w:sz w:val="22"/>
          <w:szCs w:val="22"/>
        </w:rPr>
      </w:pPr>
      <w:r w:rsidRPr="000559C8">
        <w:rPr>
          <w:rFonts w:ascii="Noto Sans" w:hAnsi="Noto Sans" w:cs="Noto Sans"/>
          <w:b/>
          <w:sz w:val="22"/>
          <w:szCs w:val="22"/>
        </w:rPr>
        <w:t>2.4. Estratègia del projecte: matriu de planificació</w:t>
      </w:r>
      <w:r w:rsidRPr="000559C8">
        <w:rPr>
          <w:rStyle w:val="Refdenotaalpie"/>
          <w:rFonts w:ascii="Noto Sans" w:hAnsi="Noto Sans" w:cs="Noto Sans"/>
          <w:b/>
          <w:sz w:val="22"/>
          <w:szCs w:val="22"/>
        </w:rPr>
        <w:footnoteReference w:id="2"/>
      </w:r>
    </w:p>
    <w:p w:rsidR="000559C8" w:rsidRPr="000559C8" w:rsidRDefault="000559C8" w:rsidP="000559C8">
      <w:pPr>
        <w:pStyle w:val="Textoindependiente"/>
        <w:tabs>
          <w:tab w:val="left" w:pos="7230"/>
        </w:tabs>
        <w:spacing w:after="0" w:line="240" w:lineRule="auto"/>
        <w:jc w:val="both"/>
        <w:rPr>
          <w:rFonts w:ascii="Noto Sans" w:hAnsi="Noto Sans" w:cs="Noto Sans"/>
          <w:b/>
          <w:sz w:val="20"/>
          <w:szCs w:val="20"/>
        </w:rPr>
      </w:pPr>
    </w:p>
    <w:p w:rsidR="000559C8" w:rsidRPr="000559C8" w:rsidRDefault="000559C8" w:rsidP="007B6D51">
      <w:pPr>
        <w:pStyle w:val="Textoindependiente"/>
        <w:numPr>
          <w:ilvl w:val="0"/>
          <w:numId w:val="5"/>
        </w:numPr>
        <w:tabs>
          <w:tab w:val="left" w:pos="7230"/>
        </w:tabs>
        <w:spacing w:after="0" w:line="240" w:lineRule="auto"/>
        <w:ind w:left="426"/>
        <w:jc w:val="both"/>
        <w:rPr>
          <w:rFonts w:ascii="Noto Sans" w:hAnsi="Noto Sans" w:cs="Noto Sans"/>
          <w:b/>
          <w:sz w:val="20"/>
          <w:szCs w:val="20"/>
        </w:rPr>
      </w:pPr>
      <w:r w:rsidRPr="000559C8">
        <w:rPr>
          <w:rFonts w:ascii="Noto Sans" w:hAnsi="Noto Sans" w:cs="Noto Sans"/>
          <w:b/>
          <w:sz w:val="20"/>
          <w:szCs w:val="20"/>
        </w:rPr>
        <w:t>Matriu de planificació</w:t>
      </w:r>
    </w:p>
    <w:p w:rsidR="000559C8" w:rsidRPr="000559C8" w:rsidRDefault="000559C8" w:rsidP="000559C8">
      <w:pPr>
        <w:pStyle w:val="Textoindependiente"/>
        <w:tabs>
          <w:tab w:val="left" w:pos="7230"/>
        </w:tabs>
        <w:spacing w:after="0" w:line="240" w:lineRule="auto"/>
        <w:jc w:val="both"/>
        <w:rPr>
          <w:rFonts w:ascii="Noto Sans" w:hAnsi="Noto Sans" w:cs="Noto Sans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985"/>
        <w:gridCol w:w="2702"/>
        <w:gridCol w:w="2316"/>
        <w:gridCol w:w="2574"/>
      </w:tblGrid>
      <w:tr w:rsidR="000559C8" w:rsidRPr="007B6D51" w:rsidTr="007B6D51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8" w:rsidRPr="007B6D51" w:rsidRDefault="000559C8" w:rsidP="000559C8">
            <w:pPr>
              <w:tabs>
                <w:tab w:val="left" w:pos="-1134"/>
                <w:tab w:val="left" w:pos="-414"/>
                <w:tab w:val="left" w:pos="306"/>
                <w:tab w:val="left" w:pos="737"/>
                <w:tab w:val="left" w:pos="1247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rPr>
                <w:rFonts w:cs="Noto Sans"/>
                <w:b/>
                <w:spacing w:val="-3"/>
                <w:sz w:val="18"/>
                <w:szCs w:val="18"/>
              </w:rPr>
            </w:pPr>
            <w:r w:rsidRPr="007B6D51">
              <w:rPr>
                <w:rFonts w:cs="Noto Sans"/>
                <w:b/>
                <w:spacing w:val="-3"/>
                <w:sz w:val="18"/>
                <w:szCs w:val="18"/>
              </w:rPr>
              <w:t xml:space="preserve">Objectiu general: </w:t>
            </w:r>
            <w:r w:rsidR="00BE65F4" w:rsidRPr="007B6D51">
              <w:rPr>
                <w:rFonts w:cs="Noto Sans"/>
                <w:b/>
                <w:spacing w:val="-3"/>
                <w:sz w:val="18"/>
                <w:szCs w:val="18"/>
              </w:rPr>
              <w:fldChar w:fldCharType="begin">
                <w:ffData>
                  <w:name w:val="Texto160"/>
                  <w:enabled/>
                  <w:calcOnExit w:val="0"/>
                  <w:textInput/>
                </w:ffData>
              </w:fldChar>
            </w:r>
            <w:r w:rsidRPr="007B6D51">
              <w:rPr>
                <w:rFonts w:cs="Noto Sans"/>
                <w:b/>
                <w:spacing w:val="-3"/>
                <w:sz w:val="18"/>
                <w:szCs w:val="18"/>
              </w:rPr>
              <w:instrText xml:space="preserve"> FORMTEXT </w:instrText>
            </w:r>
            <w:r w:rsidR="00BE65F4" w:rsidRPr="007B6D51">
              <w:rPr>
                <w:rFonts w:cs="Noto Sans"/>
                <w:b/>
                <w:spacing w:val="-3"/>
                <w:sz w:val="18"/>
                <w:szCs w:val="18"/>
              </w:rPr>
            </w:r>
            <w:r w:rsidR="00BE65F4" w:rsidRPr="007B6D51">
              <w:rPr>
                <w:rFonts w:cs="Noto Sans"/>
                <w:b/>
                <w:spacing w:val="-3"/>
                <w:sz w:val="18"/>
                <w:szCs w:val="18"/>
              </w:rPr>
              <w:fldChar w:fldCharType="separate"/>
            </w:r>
            <w:r w:rsidRPr="007B6D51">
              <w:rPr>
                <w:rFonts w:cs="Noto Sans"/>
                <w:b/>
                <w:noProof/>
                <w:spacing w:val="-3"/>
                <w:sz w:val="18"/>
                <w:szCs w:val="18"/>
              </w:rPr>
              <w:t> </w:t>
            </w:r>
            <w:r w:rsidRPr="007B6D51">
              <w:rPr>
                <w:rFonts w:cs="Noto Sans"/>
                <w:b/>
                <w:noProof/>
                <w:spacing w:val="-3"/>
                <w:sz w:val="18"/>
                <w:szCs w:val="18"/>
              </w:rPr>
              <w:t> </w:t>
            </w:r>
            <w:r w:rsidRPr="007B6D51">
              <w:rPr>
                <w:rFonts w:cs="Noto Sans"/>
                <w:b/>
                <w:noProof/>
                <w:spacing w:val="-3"/>
                <w:sz w:val="18"/>
                <w:szCs w:val="18"/>
              </w:rPr>
              <w:t> </w:t>
            </w:r>
            <w:r w:rsidRPr="007B6D51">
              <w:rPr>
                <w:rFonts w:cs="Noto Sans"/>
                <w:b/>
                <w:noProof/>
                <w:spacing w:val="-3"/>
                <w:sz w:val="18"/>
                <w:szCs w:val="18"/>
              </w:rPr>
              <w:t> </w:t>
            </w:r>
            <w:r w:rsidRPr="007B6D51">
              <w:rPr>
                <w:rFonts w:cs="Noto Sans"/>
                <w:b/>
                <w:noProof/>
                <w:spacing w:val="-3"/>
                <w:sz w:val="18"/>
                <w:szCs w:val="18"/>
              </w:rPr>
              <w:t> </w:t>
            </w:r>
            <w:r w:rsidR="00BE65F4" w:rsidRPr="007B6D51">
              <w:rPr>
                <w:rFonts w:cs="Noto Sans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0559C8" w:rsidRPr="007B6D51" w:rsidTr="007B6D51">
        <w:trPr>
          <w:trHeight w:val="20"/>
        </w:trPr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8" w:rsidRPr="007B6D51" w:rsidRDefault="000559C8" w:rsidP="000559C8">
            <w:pPr>
              <w:pStyle w:val="Ttulo7"/>
              <w:spacing w:before="0"/>
              <w:rPr>
                <w:rFonts w:ascii="Noto Sans" w:hAnsi="Noto Sans" w:cs="Noto Sans"/>
                <w:sz w:val="18"/>
                <w:szCs w:val="18"/>
              </w:rPr>
            </w:pPr>
            <w:r w:rsidRPr="007B6D51">
              <w:rPr>
                <w:rFonts w:ascii="Noto Sans" w:hAnsi="Noto Sans" w:cs="Noto Sans"/>
                <w:sz w:val="18"/>
                <w:szCs w:val="18"/>
              </w:rPr>
              <w:t xml:space="preserve">Objectiu específic: </w:t>
            </w:r>
            <w:r w:rsidR="00BE65F4" w:rsidRPr="007B6D51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Texto161"/>
                  <w:enabled/>
                  <w:calcOnExit w:val="0"/>
                  <w:textInput/>
                </w:ffData>
              </w:fldChar>
            </w:r>
            <w:r w:rsidRPr="007B6D51">
              <w:rPr>
                <w:rFonts w:ascii="Noto Sans" w:hAnsi="Noto Sans" w:cs="Noto Sans"/>
                <w:sz w:val="18"/>
                <w:szCs w:val="18"/>
              </w:rPr>
              <w:instrText xml:space="preserve"> FORMTEXT </w:instrText>
            </w:r>
            <w:r w:rsidR="00BE65F4" w:rsidRPr="007B6D51">
              <w:rPr>
                <w:rFonts w:ascii="Noto Sans" w:hAnsi="Noto Sans" w:cs="Noto Sans"/>
                <w:sz w:val="18"/>
                <w:szCs w:val="18"/>
              </w:rPr>
            </w:r>
            <w:r w:rsidR="00BE65F4" w:rsidRPr="007B6D51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Pr="007B6D51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="00BE65F4" w:rsidRPr="007B6D51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8" w:rsidRPr="007B6D51" w:rsidRDefault="000559C8" w:rsidP="000559C8">
            <w:pPr>
              <w:pStyle w:val="Ttulo7"/>
              <w:spacing w:before="0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7B6D51">
              <w:rPr>
                <w:rFonts w:ascii="Noto Sans" w:hAnsi="Noto Sans" w:cs="Noto Sans"/>
                <w:sz w:val="18"/>
                <w:szCs w:val="18"/>
              </w:rPr>
              <w:t>Indicadors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8" w:rsidRPr="007B6D51" w:rsidRDefault="000559C8" w:rsidP="000559C8">
            <w:pPr>
              <w:pStyle w:val="Ttulo7"/>
              <w:spacing w:before="0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7B6D51">
              <w:rPr>
                <w:rFonts w:ascii="Noto Sans" w:hAnsi="Noto Sans" w:cs="Noto Sans"/>
                <w:sz w:val="18"/>
                <w:szCs w:val="18"/>
              </w:rPr>
              <w:t>Fonts de verificació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8" w:rsidRPr="007B6D51" w:rsidRDefault="000559C8" w:rsidP="000559C8">
            <w:pPr>
              <w:pStyle w:val="Ttulo7"/>
              <w:spacing w:before="0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7B6D51">
              <w:rPr>
                <w:rFonts w:ascii="Noto Sans" w:hAnsi="Noto Sans" w:cs="Noto Sans"/>
                <w:sz w:val="18"/>
                <w:szCs w:val="18"/>
              </w:rPr>
              <w:t>Factors externs</w:t>
            </w:r>
          </w:p>
        </w:tc>
      </w:tr>
      <w:tr w:rsidR="000559C8" w:rsidRPr="007B6D51" w:rsidTr="007B6D51">
        <w:trPr>
          <w:trHeight w:val="20"/>
        </w:trPr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8" w:rsidRPr="007B6D51" w:rsidRDefault="000559C8" w:rsidP="000559C8">
            <w:pPr>
              <w:pStyle w:val="Ttulo7"/>
              <w:spacing w:before="0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8" w:rsidRPr="007B6D51" w:rsidRDefault="00BE65F4" w:rsidP="000559C8">
            <w:pPr>
              <w:pStyle w:val="Ttulo7"/>
              <w:spacing w:before="0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7B6D51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Texto162"/>
                  <w:enabled/>
                  <w:calcOnExit w:val="0"/>
                  <w:textInput/>
                </w:ffData>
              </w:fldChar>
            </w:r>
            <w:r w:rsidR="000559C8" w:rsidRPr="007B6D51">
              <w:rPr>
                <w:rFonts w:ascii="Noto Sans" w:hAnsi="Noto Sans" w:cs="Noto Sans"/>
                <w:sz w:val="18"/>
                <w:szCs w:val="18"/>
              </w:rPr>
              <w:instrText xml:space="preserve"> FORMTEXT </w:instrText>
            </w:r>
            <w:r w:rsidRPr="007B6D51">
              <w:rPr>
                <w:rFonts w:ascii="Noto Sans" w:hAnsi="Noto Sans" w:cs="Noto Sans"/>
                <w:sz w:val="18"/>
                <w:szCs w:val="18"/>
              </w:rPr>
            </w:r>
            <w:r w:rsidRPr="007B6D51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="000559C8" w:rsidRPr="007B6D51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8" w:rsidRPr="007B6D51" w:rsidRDefault="00BE65F4" w:rsidP="000559C8">
            <w:pPr>
              <w:pStyle w:val="Ttulo7"/>
              <w:spacing w:before="0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7B6D51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Texto163"/>
                  <w:enabled/>
                  <w:calcOnExit w:val="0"/>
                  <w:textInput/>
                </w:ffData>
              </w:fldChar>
            </w:r>
            <w:r w:rsidR="000559C8" w:rsidRPr="007B6D51">
              <w:rPr>
                <w:rFonts w:ascii="Noto Sans" w:hAnsi="Noto Sans" w:cs="Noto Sans"/>
                <w:sz w:val="18"/>
                <w:szCs w:val="18"/>
              </w:rPr>
              <w:instrText xml:space="preserve"> FORMTEXT </w:instrText>
            </w:r>
            <w:r w:rsidRPr="007B6D51">
              <w:rPr>
                <w:rFonts w:ascii="Noto Sans" w:hAnsi="Noto Sans" w:cs="Noto Sans"/>
                <w:sz w:val="18"/>
                <w:szCs w:val="18"/>
              </w:rPr>
            </w:r>
            <w:r w:rsidRPr="007B6D51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="000559C8" w:rsidRPr="007B6D51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8" w:rsidRPr="007B6D51" w:rsidRDefault="00BE65F4" w:rsidP="000559C8">
            <w:pPr>
              <w:pStyle w:val="Ttulo7"/>
              <w:spacing w:before="0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7B6D51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Texto164"/>
                  <w:enabled/>
                  <w:calcOnExit w:val="0"/>
                  <w:textInput/>
                </w:ffData>
              </w:fldChar>
            </w:r>
            <w:r w:rsidR="000559C8" w:rsidRPr="007B6D51">
              <w:rPr>
                <w:rFonts w:ascii="Noto Sans" w:hAnsi="Noto Sans" w:cs="Noto Sans"/>
                <w:sz w:val="18"/>
                <w:szCs w:val="18"/>
              </w:rPr>
              <w:instrText xml:space="preserve"> FORMTEXT </w:instrText>
            </w:r>
            <w:r w:rsidRPr="007B6D51">
              <w:rPr>
                <w:rFonts w:ascii="Noto Sans" w:hAnsi="Noto Sans" w:cs="Noto Sans"/>
                <w:sz w:val="18"/>
                <w:szCs w:val="18"/>
              </w:rPr>
            </w:r>
            <w:r w:rsidRPr="007B6D51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="000559C8" w:rsidRPr="007B6D51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</w:p>
        </w:tc>
      </w:tr>
      <w:tr w:rsidR="000559C8" w:rsidRPr="007B6D51" w:rsidTr="007B6D51">
        <w:trPr>
          <w:trHeight w:val="20"/>
        </w:trPr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8" w:rsidRPr="007B6D51" w:rsidRDefault="000559C8" w:rsidP="000559C8">
            <w:pPr>
              <w:pStyle w:val="Ttulo7"/>
              <w:spacing w:before="0"/>
              <w:rPr>
                <w:rFonts w:ascii="Noto Sans" w:hAnsi="Noto Sans" w:cs="Noto Sans"/>
                <w:sz w:val="18"/>
                <w:szCs w:val="18"/>
              </w:rPr>
            </w:pPr>
            <w:r w:rsidRPr="007B6D51">
              <w:rPr>
                <w:rFonts w:ascii="Noto Sans" w:hAnsi="Noto Sans" w:cs="Noto Sans"/>
                <w:sz w:val="18"/>
                <w:szCs w:val="18"/>
              </w:rPr>
              <w:t>Resultats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8" w:rsidRPr="007B6D51" w:rsidRDefault="000559C8" w:rsidP="000559C8">
            <w:pPr>
              <w:pStyle w:val="Ttulo7"/>
              <w:spacing w:before="0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7B6D51">
              <w:rPr>
                <w:rFonts w:ascii="Noto Sans" w:hAnsi="Noto Sans" w:cs="Noto Sans"/>
                <w:sz w:val="18"/>
                <w:szCs w:val="18"/>
              </w:rPr>
              <w:t>Indicadors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8" w:rsidRPr="007B6D51" w:rsidRDefault="000559C8" w:rsidP="000559C8">
            <w:pPr>
              <w:pStyle w:val="Ttulo7"/>
              <w:spacing w:before="0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7B6D51">
              <w:rPr>
                <w:rFonts w:ascii="Noto Sans" w:hAnsi="Noto Sans" w:cs="Noto Sans"/>
                <w:sz w:val="18"/>
                <w:szCs w:val="18"/>
              </w:rPr>
              <w:t>Fonts de verificació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8" w:rsidRPr="007B6D51" w:rsidRDefault="000559C8" w:rsidP="000559C8">
            <w:pPr>
              <w:pStyle w:val="Ttulo7"/>
              <w:spacing w:before="0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7B6D51">
              <w:rPr>
                <w:rFonts w:ascii="Noto Sans" w:hAnsi="Noto Sans" w:cs="Noto Sans"/>
                <w:sz w:val="18"/>
                <w:szCs w:val="18"/>
              </w:rPr>
              <w:t>Factors externs</w:t>
            </w:r>
          </w:p>
        </w:tc>
      </w:tr>
      <w:tr w:rsidR="000559C8" w:rsidRPr="007B6D51" w:rsidTr="007B6D51">
        <w:trPr>
          <w:trHeight w:val="20"/>
        </w:trPr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8" w:rsidRPr="007B6D51" w:rsidRDefault="000559C8" w:rsidP="000559C8">
            <w:pPr>
              <w:rPr>
                <w:rFonts w:cs="Noto Sans"/>
                <w:b/>
                <w:sz w:val="18"/>
                <w:szCs w:val="18"/>
              </w:rPr>
            </w:pPr>
            <w:r w:rsidRPr="007B6D51">
              <w:rPr>
                <w:rFonts w:cs="Noto Sans"/>
                <w:b/>
                <w:sz w:val="18"/>
                <w:szCs w:val="18"/>
              </w:rPr>
              <w:t xml:space="preserve">R.1 </w:t>
            </w:r>
            <w:r w:rsidR="00BE65F4" w:rsidRPr="007B6D51">
              <w:rPr>
                <w:rFonts w:cs="Noto Sans"/>
                <w:b/>
                <w:sz w:val="18"/>
                <w:szCs w:val="18"/>
              </w:rPr>
              <w:fldChar w:fldCharType="begin">
                <w:ffData>
                  <w:name w:val="Texto165"/>
                  <w:enabled/>
                  <w:calcOnExit w:val="0"/>
                  <w:textInput/>
                </w:ffData>
              </w:fldChar>
            </w:r>
            <w:r w:rsidRPr="007B6D51">
              <w:rPr>
                <w:rFonts w:cs="Noto Sans"/>
                <w:b/>
                <w:sz w:val="18"/>
                <w:szCs w:val="18"/>
              </w:rPr>
              <w:instrText xml:space="preserve"> FORMTEXT </w:instrText>
            </w:r>
            <w:r w:rsidR="00BE65F4" w:rsidRPr="007B6D51">
              <w:rPr>
                <w:rFonts w:cs="Noto Sans"/>
                <w:b/>
                <w:sz w:val="18"/>
                <w:szCs w:val="18"/>
              </w:rPr>
            </w:r>
            <w:r w:rsidR="00BE65F4" w:rsidRPr="007B6D51">
              <w:rPr>
                <w:rFonts w:cs="Noto Sans"/>
                <w:b/>
                <w:sz w:val="18"/>
                <w:szCs w:val="18"/>
              </w:rPr>
              <w:fldChar w:fldCharType="separate"/>
            </w:r>
            <w:r w:rsidRPr="007B6D51">
              <w:rPr>
                <w:rFonts w:cs="Noto Sans"/>
                <w:b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b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b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b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b/>
                <w:noProof/>
                <w:sz w:val="18"/>
                <w:szCs w:val="18"/>
              </w:rPr>
              <w:t> </w:t>
            </w:r>
            <w:r w:rsidR="00BE65F4" w:rsidRPr="007B6D51">
              <w:rPr>
                <w:rFonts w:cs="Noto Sans"/>
                <w:b/>
                <w:sz w:val="18"/>
                <w:szCs w:val="18"/>
              </w:rPr>
              <w:fldChar w:fldCharType="end"/>
            </w:r>
          </w:p>
          <w:p w:rsidR="000559C8" w:rsidRPr="007B6D51" w:rsidRDefault="000559C8" w:rsidP="000559C8">
            <w:pPr>
              <w:rPr>
                <w:rFonts w:cs="Noto Sans"/>
                <w:b/>
                <w:sz w:val="18"/>
                <w:szCs w:val="18"/>
              </w:rPr>
            </w:pPr>
          </w:p>
          <w:p w:rsidR="000559C8" w:rsidRPr="007B6D51" w:rsidRDefault="000559C8" w:rsidP="000559C8">
            <w:pPr>
              <w:rPr>
                <w:rFonts w:cs="Noto Sans"/>
                <w:b/>
                <w:sz w:val="18"/>
                <w:szCs w:val="18"/>
              </w:rPr>
            </w:pPr>
            <w:r w:rsidRPr="007B6D51">
              <w:rPr>
                <w:rFonts w:cs="Noto Sans"/>
                <w:b/>
                <w:sz w:val="18"/>
                <w:szCs w:val="18"/>
              </w:rPr>
              <w:t xml:space="preserve">R.2 </w:t>
            </w:r>
            <w:r w:rsidR="00BE65F4" w:rsidRPr="007B6D51">
              <w:rPr>
                <w:rFonts w:cs="Noto Sans"/>
                <w:b/>
                <w:sz w:val="18"/>
                <w:szCs w:val="18"/>
              </w:rPr>
              <w:fldChar w:fldCharType="begin">
                <w:ffData>
                  <w:name w:val="Texto166"/>
                  <w:enabled/>
                  <w:calcOnExit w:val="0"/>
                  <w:textInput/>
                </w:ffData>
              </w:fldChar>
            </w:r>
            <w:r w:rsidRPr="007B6D51">
              <w:rPr>
                <w:rFonts w:cs="Noto Sans"/>
                <w:b/>
                <w:sz w:val="18"/>
                <w:szCs w:val="18"/>
              </w:rPr>
              <w:instrText xml:space="preserve"> FORMTEXT </w:instrText>
            </w:r>
            <w:r w:rsidR="00BE65F4" w:rsidRPr="007B6D51">
              <w:rPr>
                <w:rFonts w:cs="Noto Sans"/>
                <w:b/>
                <w:sz w:val="18"/>
                <w:szCs w:val="18"/>
              </w:rPr>
            </w:r>
            <w:r w:rsidR="00BE65F4" w:rsidRPr="007B6D51">
              <w:rPr>
                <w:rFonts w:cs="Noto Sans"/>
                <w:b/>
                <w:sz w:val="18"/>
                <w:szCs w:val="18"/>
              </w:rPr>
              <w:fldChar w:fldCharType="separate"/>
            </w:r>
            <w:r w:rsidRPr="007B6D51">
              <w:rPr>
                <w:rFonts w:cs="Noto Sans"/>
                <w:b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b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b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b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b/>
                <w:noProof/>
                <w:sz w:val="18"/>
                <w:szCs w:val="18"/>
              </w:rPr>
              <w:t> </w:t>
            </w:r>
            <w:r w:rsidR="00BE65F4" w:rsidRPr="007B6D51">
              <w:rPr>
                <w:rFonts w:cs="Noto Sans"/>
                <w:b/>
                <w:sz w:val="18"/>
                <w:szCs w:val="18"/>
              </w:rPr>
              <w:fldChar w:fldCharType="end"/>
            </w:r>
          </w:p>
          <w:p w:rsidR="000559C8" w:rsidRPr="007B6D51" w:rsidRDefault="000559C8" w:rsidP="000559C8">
            <w:pPr>
              <w:rPr>
                <w:rFonts w:cs="Noto Sans"/>
                <w:b/>
                <w:sz w:val="18"/>
                <w:szCs w:val="18"/>
              </w:rPr>
            </w:pPr>
          </w:p>
          <w:p w:rsidR="000559C8" w:rsidRPr="007B6D51" w:rsidRDefault="000559C8" w:rsidP="000559C8">
            <w:pPr>
              <w:rPr>
                <w:rFonts w:cs="Noto Sans"/>
                <w:b/>
                <w:sz w:val="18"/>
                <w:szCs w:val="18"/>
              </w:rPr>
            </w:pPr>
            <w:r w:rsidRPr="007B6D51">
              <w:rPr>
                <w:rFonts w:cs="Noto Sans"/>
                <w:b/>
                <w:sz w:val="18"/>
                <w:szCs w:val="18"/>
              </w:rPr>
              <w:t xml:space="preserve">R.3 </w:t>
            </w:r>
            <w:r w:rsidR="00BE65F4" w:rsidRPr="007B6D51">
              <w:rPr>
                <w:rFonts w:cs="Noto Sans"/>
                <w:b/>
                <w:sz w:val="18"/>
                <w:szCs w:val="18"/>
              </w:rPr>
              <w:fldChar w:fldCharType="begin">
                <w:ffData>
                  <w:name w:val="Texto167"/>
                  <w:enabled/>
                  <w:calcOnExit w:val="0"/>
                  <w:textInput/>
                </w:ffData>
              </w:fldChar>
            </w:r>
            <w:r w:rsidRPr="007B6D51">
              <w:rPr>
                <w:rFonts w:cs="Noto Sans"/>
                <w:b/>
                <w:sz w:val="18"/>
                <w:szCs w:val="18"/>
              </w:rPr>
              <w:instrText xml:space="preserve"> FORMTEXT </w:instrText>
            </w:r>
            <w:r w:rsidR="00BE65F4" w:rsidRPr="007B6D51">
              <w:rPr>
                <w:rFonts w:cs="Noto Sans"/>
                <w:b/>
                <w:sz w:val="18"/>
                <w:szCs w:val="18"/>
              </w:rPr>
            </w:r>
            <w:r w:rsidR="00BE65F4" w:rsidRPr="007B6D51">
              <w:rPr>
                <w:rFonts w:cs="Noto Sans"/>
                <w:b/>
                <w:sz w:val="18"/>
                <w:szCs w:val="18"/>
              </w:rPr>
              <w:fldChar w:fldCharType="separate"/>
            </w:r>
            <w:r w:rsidRPr="007B6D51">
              <w:rPr>
                <w:rFonts w:cs="Noto Sans"/>
                <w:b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b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b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b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b/>
                <w:noProof/>
                <w:sz w:val="18"/>
                <w:szCs w:val="18"/>
              </w:rPr>
              <w:t> </w:t>
            </w:r>
            <w:r w:rsidR="00BE65F4" w:rsidRPr="007B6D51">
              <w:rPr>
                <w:rFonts w:cs="Noto Sans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59C8" w:rsidRPr="007B6D51" w:rsidRDefault="00BE65F4" w:rsidP="000559C8">
            <w:pPr>
              <w:jc w:val="center"/>
              <w:rPr>
                <w:rFonts w:cs="Noto Sans"/>
                <w:sz w:val="18"/>
                <w:szCs w:val="18"/>
              </w:rPr>
            </w:pPr>
            <w:r w:rsidRPr="007B6D51">
              <w:rPr>
                <w:rFonts w:cs="Noto Sans"/>
                <w:sz w:val="18"/>
                <w:szCs w:val="18"/>
              </w:rPr>
              <w:fldChar w:fldCharType="begin">
                <w:ffData>
                  <w:name w:val="Texto170"/>
                  <w:enabled/>
                  <w:calcOnExit w:val="0"/>
                  <w:textInput/>
                </w:ffData>
              </w:fldChar>
            </w:r>
            <w:r w:rsidR="000559C8" w:rsidRPr="007B6D51">
              <w:rPr>
                <w:rFonts w:cs="Noto Sans"/>
                <w:sz w:val="18"/>
                <w:szCs w:val="18"/>
              </w:rPr>
              <w:instrText xml:space="preserve"> FORMTEXT </w:instrText>
            </w:r>
            <w:r w:rsidRPr="007B6D51">
              <w:rPr>
                <w:rFonts w:cs="Noto Sans"/>
                <w:sz w:val="18"/>
                <w:szCs w:val="18"/>
              </w:rPr>
            </w:r>
            <w:r w:rsidRPr="007B6D51">
              <w:rPr>
                <w:rFonts w:cs="Noto Sans"/>
                <w:sz w:val="18"/>
                <w:szCs w:val="18"/>
              </w:rPr>
              <w:fldChar w:fldCharType="separate"/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sz w:val="18"/>
                <w:szCs w:val="18"/>
              </w:rPr>
              <w:fldChar w:fldCharType="end"/>
            </w:r>
          </w:p>
          <w:p w:rsidR="000559C8" w:rsidRPr="007B6D51" w:rsidRDefault="000559C8" w:rsidP="000559C8">
            <w:pPr>
              <w:jc w:val="center"/>
              <w:rPr>
                <w:rFonts w:cs="Noto Sans"/>
                <w:sz w:val="18"/>
                <w:szCs w:val="18"/>
              </w:rPr>
            </w:pPr>
          </w:p>
          <w:p w:rsidR="000559C8" w:rsidRPr="007B6D51" w:rsidRDefault="00BE65F4" w:rsidP="000559C8">
            <w:pPr>
              <w:jc w:val="center"/>
              <w:rPr>
                <w:rFonts w:cs="Noto Sans"/>
                <w:sz w:val="18"/>
                <w:szCs w:val="18"/>
              </w:rPr>
            </w:pPr>
            <w:r w:rsidRPr="007B6D51">
              <w:rPr>
                <w:rFonts w:cs="Noto Sans"/>
                <w:sz w:val="18"/>
                <w:szCs w:val="18"/>
              </w:rPr>
              <w:fldChar w:fldCharType="begin">
                <w:ffData>
                  <w:name w:val="Texto170"/>
                  <w:enabled/>
                  <w:calcOnExit w:val="0"/>
                  <w:textInput/>
                </w:ffData>
              </w:fldChar>
            </w:r>
            <w:r w:rsidR="000559C8" w:rsidRPr="007B6D51">
              <w:rPr>
                <w:rFonts w:cs="Noto Sans"/>
                <w:sz w:val="18"/>
                <w:szCs w:val="18"/>
              </w:rPr>
              <w:instrText xml:space="preserve"> FORMTEXT </w:instrText>
            </w:r>
            <w:r w:rsidRPr="007B6D51">
              <w:rPr>
                <w:rFonts w:cs="Noto Sans"/>
                <w:sz w:val="18"/>
                <w:szCs w:val="18"/>
              </w:rPr>
            </w:r>
            <w:r w:rsidRPr="007B6D51">
              <w:rPr>
                <w:rFonts w:cs="Noto Sans"/>
                <w:sz w:val="18"/>
                <w:szCs w:val="18"/>
              </w:rPr>
              <w:fldChar w:fldCharType="separate"/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sz w:val="18"/>
                <w:szCs w:val="18"/>
              </w:rPr>
              <w:fldChar w:fldCharType="end"/>
            </w:r>
          </w:p>
          <w:p w:rsidR="000559C8" w:rsidRPr="007B6D51" w:rsidRDefault="000559C8" w:rsidP="000559C8">
            <w:pPr>
              <w:jc w:val="center"/>
              <w:rPr>
                <w:rFonts w:cs="Noto Sans"/>
                <w:sz w:val="18"/>
                <w:szCs w:val="18"/>
              </w:rPr>
            </w:pPr>
          </w:p>
          <w:p w:rsidR="000559C8" w:rsidRPr="007B6D51" w:rsidRDefault="00BE65F4" w:rsidP="000559C8">
            <w:pPr>
              <w:jc w:val="center"/>
              <w:rPr>
                <w:rFonts w:cs="Noto Sans"/>
                <w:sz w:val="18"/>
                <w:szCs w:val="18"/>
              </w:rPr>
            </w:pPr>
            <w:r w:rsidRPr="007B6D51">
              <w:rPr>
                <w:rFonts w:cs="Noto Sans"/>
                <w:sz w:val="18"/>
                <w:szCs w:val="18"/>
              </w:rPr>
              <w:fldChar w:fldCharType="begin">
                <w:ffData>
                  <w:name w:val="Texto170"/>
                  <w:enabled/>
                  <w:calcOnExit w:val="0"/>
                  <w:textInput/>
                </w:ffData>
              </w:fldChar>
            </w:r>
            <w:r w:rsidR="000559C8" w:rsidRPr="007B6D51">
              <w:rPr>
                <w:rFonts w:cs="Noto Sans"/>
                <w:sz w:val="18"/>
                <w:szCs w:val="18"/>
              </w:rPr>
              <w:instrText xml:space="preserve"> FORMTEXT </w:instrText>
            </w:r>
            <w:r w:rsidRPr="007B6D51">
              <w:rPr>
                <w:rFonts w:cs="Noto Sans"/>
                <w:sz w:val="18"/>
                <w:szCs w:val="18"/>
              </w:rPr>
            </w:r>
            <w:r w:rsidRPr="007B6D51">
              <w:rPr>
                <w:rFonts w:cs="Noto Sans"/>
                <w:sz w:val="18"/>
                <w:szCs w:val="18"/>
              </w:rPr>
              <w:fldChar w:fldCharType="separate"/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sz w:val="18"/>
                <w:szCs w:val="18"/>
              </w:rPr>
              <w:fldChar w:fldCharType="end"/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59C8" w:rsidRPr="007B6D51" w:rsidRDefault="00BE65F4" w:rsidP="000559C8">
            <w:pPr>
              <w:jc w:val="center"/>
              <w:rPr>
                <w:rFonts w:cs="Noto Sans"/>
                <w:sz w:val="18"/>
                <w:szCs w:val="18"/>
              </w:rPr>
            </w:pPr>
            <w:r w:rsidRPr="007B6D51">
              <w:rPr>
                <w:rFonts w:cs="Noto Sans"/>
                <w:sz w:val="18"/>
                <w:szCs w:val="18"/>
              </w:rPr>
              <w:fldChar w:fldCharType="begin">
                <w:ffData>
                  <w:name w:val="Texto170"/>
                  <w:enabled/>
                  <w:calcOnExit w:val="0"/>
                  <w:textInput/>
                </w:ffData>
              </w:fldChar>
            </w:r>
            <w:r w:rsidR="000559C8" w:rsidRPr="007B6D51">
              <w:rPr>
                <w:rFonts w:cs="Noto Sans"/>
                <w:sz w:val="18"/>
                <w:szCs w:val="18"/>
              </w:rPr>
              <w:instrText xml:space="preserve"> FORMTEXT </w:instrText>
            </w:r>
            <w:r w:rsidRPr="007B6D51">
              <w:rPr>
                <w:rFonts w:cs="Noto Sans"/>
                <w:sz w:val="18"/>
                <w:szCs w:val="18"/>
              </w:rPr>
            </w:r>
            <w:r w:rsidRPr="007B6D51">
              <w:rPr>
                <w:rFonts w:cs="Noto Sans"/>
                <w:sz w:val="18"/>
                <w:szCs w:val="18"/>
              </w:rPr>
              <w:fldChar w:fldCharType="separate"/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sz w:val="18"/>
                <w:szCs w:val="18"/>
              </w:rPr>
              <w:fldChar w:fldCharType="end"/>
            </w:r>
          </w:p>
          <w:p w:rsidR="000559C8" w:rsidRPr="007B6D51" w:rsidRDefault="000559C8" w:rsidP="000559C8">
            <w:pPr>
              <w:jc w:val="center"/>
              <w:rPr>
                <w:rFonts w:cs="Noto Sans"/>
                <w:sz w:val="18"/>
                <w:szCs w:val="18"/>
              </w:rPr>
            </w:pPr>
          </w:p>
          <w:p w:rsidR="000559C8" w:rsidRPr="007B6D51" w:rsidRDefault="00BE65F4" w:rsidP="000559C8">
            <w:pPr>
              <w:jc w:val="center"/>
              <w:rPr>
                <w:rFonts w:cs="Noto Sans"/>
                <w:sz w:val="18"/>
                <w:szCs w:val="18"/>
              </w:rPr>
            </w:pPr>
            <w:r w:rsidRPr="007B6D51">
              <w:rPr>
                <w:rFonts w:cs="Noto Sans"/>
                <w:sz w:val="18"/>
                <w:szCs w:val="18"/>
              </w:rPr>
              <w:fldChar w:fldCharType="begin">
                <w:ffData>
                  <w:name w:val="Texto170"/>
                  <w:enabled/>
                  <w:calcOnExit w:val="0"/>
                  <w:textInput/>
                </w:ffData>
              </w:fldChar>
            </w:r>
            <w:r w:rsidR="000559C8" w:rsidRPr="007B6D51">
              <w:rPr>
                <w:rFonts w:cs="Noto Sans"/>
                <w:sz w:val="18"/>
                <w:szCs w:val="18"/>
              </w:rPr>
              <w:instrText xml:space="preserve"> FORMTEXT </w:instrText>
            </w:r>
            <w:r w:rsidRPr="007B6D51">
              <w:rPr>
                <w:rFonts w:cs="Noto Sans"/>
                <w:sz w:val="18"/>
                <w:szCs w:val="18"/>
              </w:rPr>
            </w:r>
            <w:r w:rsidRPr="007B6D51">
              <w:rPr>
                <w:rFonts w:cs="Noto Sans"/>
                <w:sz w:val="18"/>
                <w:szCs w:val="18"/>
              </w:rPr>
              <w:fldChar w:fldCharType="separate"/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sz w:val="18"/>
                <w:szCs w:val="18"/>
              </w:rPr>
              <w:fldChar w:fldCharType="end"/>
            </w:r>
          </w:p>
          <w:p w:rsidR="000559C8" w:rsidRPr="007B6D51" w:rsidRDefault="000559C8" w:rsidP="000559C8">
            <w:pPr>
              <w:jc w:val="center"/>
              <w:rPr>
                <w:rFonts w:cs="Noto Sans"/>
                <w:sz w:val="18"/>
                <w:szCs w:val="18"/>
              </w:rPr>
            </w:pPr>
          </w:p>
          <w:p w:rsidR="000559C8" w:rsidRPr="007B6D51" w:rsidRDefault="00BE65F4" w:rsidP="000559C8">
            <w:pPr>
              <w:jc w:val="center"/>
              <w:rPr>
                <w:rFonts w:cs="Noto Sans"/>
                <w:sz w:val="18"/>
                <w:szCs w:val="18"/>
              </w:rPr>
            </w:pPr>
            <w:r w:rsidRPr="007B6D51">
              <w:rPr>
                <w:rFonts w:cs="Noto Sans"/>
                <w:sz w:val="18"/>
                <w:szCs w:val="18"/>
              </w:rPr>
              <w:fldChar w:fldCharType="begin">
                <w:ffData>
                  <w:name w:val="Texto170"/>
                  <w:enabled/>
                  <w:calcOnExit w:val="0"/>
                  <w:textInput/>
                </w:ffData>
              </w:fldChar>
            </w:r>
            <w:r w:rsidR="000559C8" w:rsidRPr="007B6D51">
              <w:rPr>
                <w:rFonts w:cs="Noto Sans"/>
                <w:sz w:val="18"/>
                <w:szCs w:val="18"/>
              </w:rPr>
              <w:instrText xml:space="preserve"> FORMTEXT </w:instrText>
            </w:r>
            <w:r w:rsidRPr="007B6D51">
              <w:rPr>
                <w:rFonts w:cs="Noto Sans"/>
                <w:sz w:val="18"/>
                <w:szCs w:val="18"/>
              </w:rPr>
            </w:r>
            <w:r w:rsidRPr="007B6D51">
              <w:rPr>
                <w:rFonts w:cs="Noto Sans"/>
                <w:sz w:val="18"/>
                <w:szCs w:val="18"/>
              </w:rPr>
              <w:fldChar w:fldCharType="separate"/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sz w:val="18"/>
                <w:szCs w:val="18"/>
              </w:rPr>
              <w:fldChar w:fldCharType="end"/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8" w:rsidRPr="007B6D51" w:rsidRDefault="00BE65F4" w:rsidP="000559C8">
            <w:pPr>
              <w:jc w:val="center"/>
              <w:rPr>
                <w:rFonts w:cs="Noto Sans"/>
                <w:sz w:val="18"/>
                <w:szCs w:val="18"/>
              </w:rPr>
            </w:pPr>
            <w:r w:rsidRPr="007B6D51">
              <w:rPr>
                <w:rFonts w:cs="Noto Sans"/>
                <w:sz w:val="18"/>
                <w:szCs w:val="18"/>
              </w:rPr>
              <w:fldChar w:fldCharType="begin">
                <w:ffData>
                  <w:name w:val="Texto171"/>
                  <w:enabled/>
                  <w:calcOnExit w:val="0"/>
                  <w:textInput/>
                </w:ffData>
              </w:fldChar>
            </w:r>
            <w:r w:rsidR="000559C8" w:rsidRPr="007B6D51">
              <w:rPr>
                <w:rFonts w:cs="Noto Sans"/>
                <w:sz w:val="18"/>
                <w:szCs w:val="18"/>
              </w:rPr>
              <w:instrText xml:space="preserve"> FORMTEXT </w:instrText>
            </w:r>
            <w:r w:rsidRPr="007B6D51">
              <w:rPr>
                <w:rFonts w:cs="Noto Sans"/>
                <w:sz w:val="18"/>
                <w:szCs w:val="18"/>
              </w:rPr>
            </w:r>
            <w:r w:rsidRPr="007B6D51">
              <w:rPr>
                <w:rFonts w:cs="Noto Sans"/>
                <w:sz w:val="18"/>
                <w:szCs w:val="18"/>
              </w:rPr>
              <w:fldChar w:fldCharType="separate"/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sz w:val="18"/>
                <w:szCs w:val="18"/>
              </w:rPr>
              <w:fldChar w:fldCharType="end"/>
            </w:r>
          </w:p>
        </w:tc>
      </w:tr>
      <w:tr w:rsidR="000559C8" w:rsidRPr="007B6D51" w:rsidTr="007B6D51">
        <w:trPr>
          <w:trHeight w:val="20"/>
        </w:trPr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8" w:rsidRPr="007B6D51" w:rsidRDefault="000559C8" w:rsidP="000559C8">
            <w:pPr>
              <w:pStyle w:val="Ttulo7"/>
              <w:spacing w:before="0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7B6D51">
              <w:rPr>
                <w:rFonts w:ascii="Noto Sans" w:hAnsi="Noto Sans" w:cs="Noto Sans"/>
                <w:sz w:val="18"/>
                <w:szCs w:val="18"/>
              </w:rPr>
              <w:t>Activitats (d’acord amb els resultats)</w:t>
            </w:r>
          </w:p>
        </w:tc>
        <w:tc>
          <w:tcPr>
            <w:tcW w:w="184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59C8" w:rsidRPr="007B6D51" w:rsidRDefault="000559C8" w:rsidP="000559C8">
            <w:pPr>
              <w:pStyle w:val="Ttulo7"/>
              <w:spacing w:before="0"/>
              <w:rPr>
                <w:rFonts w:ascii="Noto Sans" w:hAnsi="Noto Sans" w:cs="Noto Sans"/>
                <w:sz w:val="18"/>
                <w:szCs w:val="18"/>
              </w:rPr>
            </w:pPr>
            <w:r w:rsidRPr="007B6D51">
              <w:rPr>
                <w:rFonts w:ascii="Noto Sans" w:hAnsi="Noto Sans" w:cs="Noto Sans"/>
                <w:sz w:val="18"/>
                <w:szCs w:val="18"/>
              </w:rPr>
              <w:t>Entrades (recursos necessaris per fer les activitats)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8" w:rsidRPr="007B6D51" w:rsidRDefault="000559C8" w:rsidP="000559C8">
            <w:pPr>
              <w:pStyle w:val="Ttulo7"/>
              <w:spacing w:before="0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7B6D51">
              <w:rPr>
                <w:rFonts w:ascii="Noto Sans" w:hAnsi="Noto Sans" w:cs="Noto Sans"/>
                <w:sz w:val="18"/>
                <w:szCs w:val="18"/>
              </w:rPr>
              <w:t>Factors externs</w:t>
            </w:r>
          </w:p>
        </w:tc>
      </w:tr>
      <w:tr w:rsidR="000559C8" w:rsidRPr="007B6D51" w:rsidTr="007B6D51">
        <w:trPr>
          <w:trHeight w:val="20"/>
        </w:trPr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8" w:rsidRPr="007B6D51" w:rsidRDefault="000559C8" w:rsidP="000559C8">
            <w:pPr>
              <w:rPr>
                <w:rFonts w:cs="Noto Sans"/>
                <w:sz w:val="18"/>
                <w:szCs w:val="18"/>
              </w:rPr>
            </w:pPr>
            <w:r w:rsidRPr="007B6D51">
              <w:rPr>
                <w:rFonts w:cs="Noto Sans"/>
                <w:b/>
                <w:sz w:val="18"/>
                <w:szCs w:val="18"/>
              </w:rPr>
              <w:t>(R.1)</w:t>
            </w:r>
            <w:r w:rsidRPr="007B6D51">
              <w:rPr>
                <w:rFonts w:cs="Noto Sans"/>
                <w:sz w:val="18"/>
                <w:szCs w:val="18"/>
              </w:rPr>
              <w:t xml:space="preserve"> </w:t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begin">
                <w:ffData>
                  <w:name w:val="Texto172"/>
                  <w:enabled/>
                  <w:calcOnExit w:val="0"/>
                  <w:textInput/>
                </w:ffData>
              </w:fldChar>
            </w:r>
            <w:r w:rsidRPr="007B6D51">
              <w:rPr>
                <w:rFonts w:cs="Noto Sans"/>
                <w:sz w:val="18"/>
                <w:szCs w:val="18"/>
              </w:rPr>
              <w:instrText xml:space="preserve"> FORMTEXT </w:instrText>
            </w:r>
            <w:r w:rsidR="00BE65F4" w:rsidRPr="007B6D51">
              <w:rPr>
                <w:rFonts w:cs="Noto Sans"/>
                <w:sz w:val="18"/>
                <w:szCs w:val="18"/>
              </w:rPr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separate"/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end"/>
            </w:r>
          </w:p>
          <w:p w:rsidR="000559C8" w:rsidRPr="007B6D51" w:rsidRDefault="000559C8" w:rsidP="000559C8">
            <w:pPr>
              <w:rPr>
                <w:rFonts w:cs="Noto Sans"/>
                <w:sz w:val="18"/>
                <w:szCs w:val="18"/>
              </w:rPr>
            </w:pPr>
            <w:r w:rsidRPr="007B6D51">
              <w:rPr>
                <w:rFonts w:cs="Noto Sans"/>
                <w:sz w:val="18"/>
                <w:szCs w:val="18"/>
              </w:rPr>
              <w:t xml:space="preserve">A.1.1 </w:t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begin">
                <w:ffData>
                  <w:name w:val="Texto173"/>
                  <w:enabled/>
                  <w:calcOnExit w:val="0"/>
                  <w:textInput/>
                </w:ffData>
              </w:fldChar>
            </w:r>
            <w:r w:rsidRPr="007B6D51">
              <w:rPr>
                <w:rFonts w:cs="Noto Sans"/>
                <w:sz w:val="18"/>
                <w:szCs w:val="18"/>
              </w:rPr>
              <w:instrText xml:space="preserve"> FORMTEXT </w:instrText>
            </w:r>
            <w:r w:rsidR="00BE65F4" w:rsidRPr="007B6D51">
              <w:rPr>
                <w:rFonts w:cs="Noto Sans"/>
                <w:sz w:val="18"/>
                <w:szCs w:val="18"/>
              </w:rPr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separate"/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end"/>
            </w:r>
          </w:p>
          <w:p w:rsidR="000559C8" w:rsidRPr="007B6D51" w:rsidRDefault="000559C8" w:rsidP="000559C8">
            <w:pPr>
              <w:rPr>
                <w:rFonts w:cs="Noto Sans"/>
                <w:sz w:val="18"/>
                <w:szCs w:val="18"/>
              </w:rPr>
            </w:pPr>
            <w:r w:rsidRPr="007B6D51">
              <w:rPr>
                <w:rFonts w:cs="Noto Sans"/>
                <w:sz w:val="18"/>
                <w:szCs w:val="18"/>
              </w:rPr>
              <w:t xml:space="preserve">A.1.2 </w:t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begin">
                <w:ffData>
                  <w:name w:val="Texto174"/>
                  <w:enabled/>
                  <w:calcOnExit w:val="0"/>
                  <w:textInput/>
                </w:ffData>
              </w:fldChar>
            </w:r>
            <w:r w:rsidRPr="007B6D51">
              <w:rPr>
                <w:rFonts w:cs="Noto Sans"/>
                <w:sz w:val="18"/>
                <w:szCs w:val="18"/>
              </w:rPr>
              <w:instrText xml:space="preserve"> FORMTEXT </w:instrText>
            </w:r>
            <w:r w:rsidR="00BE65F4" w:rsidRPr="007B6D51">
              <w:rPr>
                <w:rFonts w:cs="Noto Sans"/>
                <w:sz w:val="18"/>
                <w:szCs w:val="18"/>
              </w:rPr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separate"/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end"/>
            </w:r>
          </w:p>
          <w:p w:rsidR="000559C8" w:rsidRPr="007B6D51" w:rsidRDefault="000559C8" w:rsidP="000559C8">
            <w:pPr>
              <w:rPr>
                <w:rFonts w:cs="Noto Sans"/>
                <w:sz w:val="18"/>
                <w:szCs w:val="18"/>
              </w:rPr>
            </w:pPr>
          </w:p>
          <w:p w:rsidR="000559C8" w:rsidRPr="007B6D51" w:rsidRDefault="000559C8" w:rsidP="000559C8">
            <w:pPr>
              <w:rPr>
                <w:rFonts w:cs="Noto Sans"/>
                <w:sz w:val="18"/>
                <w:szCs w:val="18"/>
              </w:rPr>
            </w:pPr>
            <w:r w:rsidRPr="007B6D51">
              <w:rPr>
                <w:rFonts w:cs="Noto Sans"/>
                <w:b/>
                <w:sz w:val="18"/>
                <w:szCs w:val="18"/>
              </w:rPr>
              <w:t>(R.2)</w:t>
            </w:r>
            <w:r w:rsidRPr="007B6D51">
              <w:rPr>
                <w:rFonts w:cs="Noto Sans"/>
                <w:sz w:val="18"/>
                <w:szCs w:val="18"/>
              </w:rPr>
              <w:t xml:space="preserve"> </w:t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begin">
                <w:ffData>
                  <w:name w:val="Texto176"/>
                  <w:enabled/>
                  <w:calcOnExit w:val="0"/>
                  <w:textInput/>
                </w:ffData>
              </w:fldChar>
            </w:r>
            <w:r w:rsidRPr="007B6D51">
              <w:rPr>
                <w:rFonts w:cs="Noto Sans"/>
                <w:sz w:val="18"/>
                <w:szCs w:val="18"/>
              </w:rPr>
              <w:instrText xml:space="preserve"> FORMTEXT </w:instrText>
            </w:r>
            <w:r w:rsidR="00BE65F4" w:rsidRPr="007B6D51">
              <w:rPr>
                <w:rFonts w:cs="Noto Sans"/>
                <w:sz w:val="18"/>
                <w:szCs w:val="18"/>
              </w:rPr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separate"/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end"/>
            </w:r>
          </w:p>
          <w:p w:rsidR="000559C8" w:rsidRPr="007B6D51" w:rsidRDefault="000559C8" w:rsidP="000559C8">
            <w:pPr>
              <w:rPr>
                <w:rFonts w:cs="Noto Sans"/>
                <w:sz w:val="18"/>
                <w:szCs w:val="18"/>
              </w:rPr>
            </w:pPr>
            <w:r w:rsidRPr="007B6D51">
              <w:rPr>
                <w:rFonts w:cs="Noto Sans"/>
                <w:sz w:val="18"/>
                <w:szCs w:val="18"/>
              </w:rPr>
              <w:t xml:space="preserve">A.2.1 </w:t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begin">
                <w:ffData>
                  <w:name w:val="Texto177"/>
                  <w:enabled/>
                  <w:calcOnExit w:val="0"/>
                  <w:textInput/>
                </w:ffData>
              </w:fldChar>
            </w:r>
            <w:r w:rsidRPr="007B6D51">
              <w:rPr>
                <w:rFonts w:cs="Noto Sans"/>
                <w:sz w:val="18"/>
                <w:szCs w:val="18"/>
              </w:rPr>
              <w:instrText xml:space="preserve"> FORMTEXT </w:instrText>
            </w:r>
            <w:r w:rsidR="00BE65F4" w:rsidRPr="007B6D51">
              <w:rPr>
                <w:rFonts w:cs="Noto Sans"/>
                <w:sz w:val="18"/>
                <w:szCs w:val="18"/>
              </w:rPr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separate"/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end"/>
            </w:r>
          </w:p>
          <w:p w:rsidR="000559C8" w:rsidRPr="007B6D51" w:rsidRDefault="000559C8" w:rsidP="000559C8">
            <w:pPr>
              <w:rPr>
                <w:rFonts w:cs="Noto Sans"/>
                <w:sz w:val="18"/>
                <w:szCs w:val="18"/>
              </w:rPr>
            </w:pPr>
            <w:r w:rsidRPr="007B6D51">
              <w:rPr>
                <w:rFonts w:cs="Noto Sans"/>
                <w:sz w:val="18"/>
                <w:szCs w:val="18"/>
              </w:rPr>
              <w:t xml:space="preserve">A.2.2 </w:t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begin">
                <w:ffData>
                  <w:name w:val="Texto178"/>
                  <w:enabled/>
                  <w:calcOnExit w:val="0"/>
                  <w:textInput/>
                </w:ffData>
              </w:fldChar>
            </w:r>
            <w:r w:rsidRPr="007B6D51">
              <w:rPr>
                <w:rFonts w:cs="Noto Sans"/>
                <w:sz w:val="18"/>
                <w:szCs w:val="18"/>
              </w:rPr>
              <w:instrText xml:space="preserve"> FORMTEXT </w:instrText>
            </w:r>
            <w:r w:rsidR="00BE65F4" w:rsidRPr="007B6D51">
              <w:rPr>
                <w:rFonts w:cs="Noto Sans"/>
                <w:sz w:val="18"/>
                <w:szCs w:val="18"/>
              </w:rPr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separate"/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end"/>
            </w:r>
          </w:p>
          <w:p w:rsidR="000559C8" w:rsidRPr="007B6D51" w:rsidRDefault="000559C8" w:rsidP="000559C8">
            <w:pPr>
              <w:rPr>
                <w:rFonts w:cs="Noto Sans"/>
                <w:sz w:val="18"/>
                <w:szCs w:val="18"/>
              </w:rPr>
            </w:pPr>
          </w:p>
          <w:p w:rsidR="000559C8" w:rsidRPr="007B6D51" w:rsidRDefault="000559C8" w:rsidP="000559C8">
            <w:pPr>
              <w:rPr>
                <w:rFonts w:cs="Noto Sans"/>
                <w:sz w:val="18"/>
                <w:szCs w:val="18"/>
              </w:rPr>
            </w:pPr>
            <w:r w:rsidRPr="007B6D51">
              <w:rPr>
                <w:rFonts w:cs="Noto Sans"/>
                <w:b/>
                <w:sz w:val="18"/>
                <w:szCs w:val="18"/>
              </w:rPr>
              <w:t>(R.3)</w:t>
            </w:r>
            <w:r w:rsidRPr="007B6D51">
              <w:rPr>
                <w:rFonts w:cs="Noto Sans"/>
                <w:sz w:val="18"/>
                <w:szCs w:val="18"/>
              </w:rPr>
              <w:t xml:space="preserve"> </w:t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Pr="007B6D51">
              <w:rPr>
                <w:rFonts w:cs="Noto Sans"/>
                <w:sz w:val="18"/>
                <w:szCs w:val="18"/>
              </w:rPr>
              <w:instrText xml:space="preserve"> FORMTEXT </w:instrText>
            </w:r>
            <w:r w:rsidR="00BE65F4" w:rsidRPr="007B6D51">
              <w:rPr>
                <w:rFonts w:cs="Noto Sans"/>
                <w:sz w:val="18"/>
                <w:szCs w:val="18"/>
              </w:rPr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separate"/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end"/>
            </w:r>
          </w:p>
          <w:p w:rsidR="000559C8" w:rsidRPr="007B6D51" w:rsidRDefault="000559C8" w:rsidP="000559C8">
            <w:pPr>
              <w:rPr>
                <w:rFonts w:cs="Noto Sans"/>
                <w:sz w:val="18"/>
                <w:szCs w:val="18"/>
              </w:rPr>
            </w:pPr>
            <w:r w:rsidRPr="007B6D51">
              <w:rPr>
                <w:rFonts w:cs="Noto Sans"/>
                <w:sz w:val="18"/>
                <w:szCs w:val="18"/>
              </w:rPr>
              <w:t xml:space="preserve">A.3.1 </w:t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begin">
                <w:ffData>
                  <w:name w:val="Texto181"/>
                  <w:enabled/>
                  <w:calcOnExit w:val="0"/>
                  <w:textInput/>
                </w:ffData>
              </w:fldChar>
            </w:r>
            <w:r w:rsidRPr="007B6D51">
              <w:rPr>
                <w:rFonts w:cs="Noto Sans"/>
                <w:sz w:val="18"/>
                <w:szCs w:val="18"/>
              </w:rPr>
              <w:instrText xml:space="preserve"> FORMTEXT </w:instrText>
            </w:r>
            <w:r w:rsidR="00BE65F4" w:rsidRPr="007B6D51">
              <w:rPr>
                <w:rFonts w:cs="Noto Sans"/>
                <w:sz w:val="18"/>
                <w:szCs w:val="18"/>
              </w:rPr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separate"/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end"/>
            </w:r>
          </w:p>
          <w:p w:rsidR="000559C8" w:rsidRPr="007B6D51" w:rsidRDefault="000559C8" w:rsidP="000559C8">
            <w:pPr>
              <w:rPr>
                <w:rFonts w:cs="Noto Sans"/>
                <w:sz w:val="18"/>
                <w:szCs w:val="18"/>
              </w:rPr>
            </w:pPr>
            <w:r w:rsidRPr="007B6D51">
              <w:rPr>
                <w:rFonts w:cs="Noto Sans"/>
                <w:sz w:val="18"/>
                <w:szCs w:val="18"/>
              </w:rPr>
              <w:t xml:space="preserve">A.3.2 </w:t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begin">
                <w:ffData>
                  <w:name w:val="Texto182"/>
                  <w:enabled/>
                  <w:calcOnExit w:val="0"/>
                  <w:textInput/>
                </w:ffData>
              </w:fldChar>
            </w:r>
            <w:r w:rsidRPr="007B6D51">
              <w:rPr>
                <w:rFonts w:cs="Noto Sans"/>
                <w:sz w:val="18"/>
                <w:szCs w:val="18"/>
              </w:rPr>
              <w:instrText xml:space="preserve"> FORMTEXT </w:instrText>
            </w:r>
            <w:r w:rsidR="00BE65F4" w:rsidRPr="007B6D51">
              <w:rPr>
                <w:rFonts w:cs="Noto Sans"/>
                <w:sz w:val="18"/>
                <w:szCs w:val="18"/>
              </w:rPr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separate"/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end"/>
            </w:r>
          </w:p>
        </w:tc>
        <w:tc>
          <w:tcPr>
            <w:tcW w:w="18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0" w:rsidRPr="007B6D51" w:rsidRDefault="00915020" w:rsidP="000559C8">
            <w:pPr>
              <w:rPr>
                <w:rFonts w:cs="Noto Sans"/>
                <w:sz w:val="18"/>
                <w:szCs w:val="18"/>
              </w:rPr>
            </w:pPr>
          </w:p>
          <w:p w:rsidR="000559C8" w:rsidRPr="007B6D51" w:rsidRDefault="000559C8" w:rsidP="000559C8">
            <w:pPr>
              <w:rPr>
                <w:rFonts w:cs="Noto Sans"/>
                <w:sz w:val="18"/>
                <w:szCs w:val="18"/>
              </w:rPr>
            </w:pPr>
            <w:r w:rsidRPr="007B6D51">
              <w:rPr>
                <w:rFonts w:cs="Noto Sans"/>
                <w:sz w:val="18"/>
                <w:szCs w:val="18"/>
              </w:rPr>
              <w:t xml:space="preserve">A.1.1 </w:t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begin">
                <w:ffData>
                  <w:name w:val="Texto184"/>
                  <w:enabled/>
                  <w:calcOnExit w:val="0"/>
                  <w:textInput/>
                </w:ffData>
              </w:fldChar>
            </w:r>
            <w:r w:rsidRPr="007B6D51">
              <w:rPr>
                <w:rFonts w:cs="Noto Sans"/>
                <w:sz w:val="18"/>
                <w:szCs w:val="18"/>
              </w:rPr>
              <w:instrText xml:space="preserve"> FORMTEXT </w:instrText>
            </w:r>
            <w:r w:rsidR="00BE65F4" w:rsidRPr="007B6D51">
              <w:rPr>
                <w:rFonts w:cs="Noto Sans"/>
                <w:sz w:val="18"/>
                <w:szCs w:val="18"/>
              </w:rPr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separate"/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end"/>
            </w:r>
          </w:p>
          <w:p w:rsidR="000559C8" w:rsidRPr="007B6D51" w:rsidRDefault="000559C8" w:rsidP="000559C8">
            <w:pPr>
              <w:rPr>
                <w:rFonts w:cs="Noto Sans"/>
                <w:sz w:val="18"/>
                <w:szCs w:val="18"/>
              </w:rPr>
            </w:pPr>
            <w:r w:rsidRPr="007B6D51">
              <w:rPr>
                <w:rFonts w:cs="Noto Sans"/>
                <w:sz w:val="18"/>
                <w:szCs w:val="18"/>
              </w:rPr>
              <w:t xml:space="preserve">A.1.2 </w:t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begin">
                <w:ffData>
                  <w:name w:val="Texto185"/>
                  <w:enabled/>
                  <w:calcOnExit w:val="0"/>
                  <w:textInput/>
                </w:ffData>
              </w:fldChar>
            </w:r>
            <w:r w:rsidRPr="007B6D51">
              <w:rPr>
                <w:rFonts w:cs="Noto Sans"/>
                <w:sz w:val="18"/>
                <w:szCs w:val="18"/>
              </w:rPr>
              <w:instrText xml:space="preserve"> FORMTEXT </w:instrText>
            </w:r>
            <w:r w:rsidR="00BE65F4" w:rsidRPr="007B6D51">
              <w:rPr>
                <w:rFonts w:cs="Noto Sans"/>
                <w:sz w:val="18"/>
                <w:szCs w:val="18"/>
              </w:rPr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separate"/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end"/>
            </w:r>
          </w:p>
          <w:p w:rsidR="000559C8" w:rsidRPr="007B6D51" w:rsidRDefault="000559C8" w:rsidP="000559C8">
            <w:pPr>
              <w:rPr>
                <w:rFonts w:cs="Noto Sans"/>
                <w:sz w:val="18"/>
                <w:szCs w:val="18"/>
              </w:rPr>
            </w:pPr>
          </w:p>
          <w:p w:rsidR="00915020" w:rsidRPr="007B6D51" w:rsidRDefault="00915020" w:rsidP="000559C8">
            <w:pPr>
              <w:rPr>
                <w:rFonts w:cs="Noto Sans"/>
                <w:sz w:val="18"/>
                <w:szCs w:val="18"/>
              </w:rPr>
            </w:pPr>
          </w:p>
          <w:p w:rsidR="000559C8" w:rsidRPr="007B6D51" w:rsidRDefault="000559C8" w:rsidP="000559C8">
            <w:pPr>
              <w:rPr>
                <w:rFonts w:cs="Noto Sans"/>
                <w:sz w:val="18"/>
                <w:szCs w:val="18"/>
              </w:rPr>
            </w:pPr>
            <w:r w:rsidRPr="007B6D51">
              <w:rPr>
                <w:rFonts w:cs="Noto Sans"/>
                <w:sz w:val="18"/>
                <w:szCs w:val="18"/>
              </w:rPr>
              <w:t xml:space="preserve">A.2.1 </w:t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begin">
                <w:ffData>
                  <w:name w:val="Texto188"/>
                  <w:enabled/>
                  <w:calcOnExit w:val="0"/>
                  <w:textInput/>
                </w:ffData>
              </w:fldChar>
            </w:r>
            <w:r w:rsidRPr="007B6D51">
              <w:rPr>
                <w:rFonts w:cs="Noto Sans"/>
                <w:sz w:val="18"/>
                <w:szCs w:val="18"/>
              </w:rPr>
              <w:instrText xml:space="preserve"> FORMTEXT </w:instrText>
            </w:r>
            <w:r w:rsidR="00BE65F4" w:rsidRPr="007B6D51">
              <w:rPr>
                <w:rFonts w:cs="Noto Sans"/>
                <w:sz w:val="18"/>
                <w:szCs w:val="18"/>
              </w:rPr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separate"/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end"/>
            </w:r>
          </w:p>
          <w:p w:rsidR="000559C8" w:rsidRPr="007B6D51" w:rsidRDefault="000559C8" w:rsidP="000559C8">
            <w:pPr>
              <w:rPr>
                <w:rFonts w:cs="Noto Sans"/>
                <w:sz w:val="18"/>
                <w:szCs w:val="18"/>
              </w:rPr>
            </w:pPr>
            <w:r w:rsidRPr="007B6D51">
              <w:rPr>
                <w:rFonts w:cs="Noto Sans"/>
                <w:sz w:val="18"/>
                <w:szCs w:val="18"/>
              </w:rPr>
              <w:t xml:space="preserve">A.2.2 </w:t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begin">
                <w:ffData>
                  <w:name w:val="Texto189"/>
                  <w:enabled/>
                  <w:calcOnExit w:val="0"/>
                  <w:textInput/>
                </w:ffData>
              </w:fldChar>
            </w:r>
            <w:r w:rsidRPr="007B6D51">
              <w:rPr>
                <w:rFonts w:cs="Noto Sans"/>
                <w:sz w:val="18"/>
                <w:szCs w:val="18"/>
              </w:rPr>
              <w:instrText xml:space="preserve"> FORMTEXT </w:instrText>
            </w:r>
            <w:r w:rsidR="00BE65F4" w:rsidRPr="007B6D51">
              <w:rPr>
                <w:rFonts w:cs="Noto Sans"/>
                <w:sz w:val="18"/>
                <w:szCs w:val="18"/>
              </w:rPr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separate"/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end"/>
            </w:r>
          </w:p>
          <w:p w:rsidR="000559C8" w:rsidRPr="007B6D51" w:rsidRDefault="000559C8" w:rsidP="000559C8">
            <w:pPr>
              <w:rPr>
                <w:rFonts w:cs="Noto Sans"/>
                <w:sz w:val="18"/>
                <w:szCs w:val="18"/>
              </w:rPr>
            </w:pPr>
          </w:p>
          <w:p w:rsidR="00915020" w:rsidRPr="007B6D51" w:rsidRDefault="00915020" w:rsidP="000559C8">
            <w:pPr>
              <w:rPr>
                <w:rFonts w:cs="Noto Sans"/>
                <w:sz w:val="18"/>
                <w:szCs w:val="18"/>
              </w:rPr>
            </w:pPr>
          </w:p>
          <w:p w:rsidR="000559C8" w:rsidRPr="007B6D51" w:rsidRDefault="000559C8" w:rsidP="000559C8">
            <w:pPr>
              <w:rPr>
                <w:rFonts w:cs="Noto Sans"/>
                <w:sz w:val="18"/>
                <w:szCs w:val="18"/>
              </w:rPr>
            </w:pPr>
            <w:r w:rsidRPr="007B6D51">
              <w:rPr>
                <w:rFonts w:cs="Noto Sans"/>
                <w:sz w:val="18"/>
                <w:szCs w:val="18"/>
              </w:rPr>
              <w:t xml:space="preserve">A.3.1 </w:t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begin">
                <w:ffData>
                  <w:name w:val="Texto192"/>
                  <w:enabled/>
                  <w:calcOnExit w:val="0"/>
                  <w:textInput/>
                </w:ffData>
              </w:fldChar>
            </w:r>
            <w:r w:rsidRPr="007B6D51">
              <w:rPr>
                <w:rFonts w:cs="Noto Sans"/>
                <w:sz w:val="18"/>
                <w:szCs w:val="18"/>
              </w:rPr>
              <w:instrText xml:space="preserve"> FORMTEXT </w:instrText>
            </w:r>
            <w:r w:rsidR="00BE65F4" w:rsidRPr="007B6D51">
              <w:rPr>
                <w:rFonts w:cs="Noto Sans"/>
                <w:sz w:val="18"/>
                <w:szCs w:val="18"/>
              </w:rPr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separate"/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end"/>
            </w:r>
          </w:p>
          <w:p w:rsidR="000559C8" w:rsidRPr="007B6D51" w:rsidRDefault="000559C8" w:rsidP="000559C8">
            <w:pPr>
              <w:rPr>
                <w:rFonts w:cs="Noto Sans"/>
                <w:sz w:val="18"/>
                <w:szCs w:val="18"/>
              </w:rPr>
            </w:pPr>
            <w:r w:rsidRPr="007B6D51">
              <w:rPr>
                <w:rFonts w:cs="Noto Sans"/>
                <w:sz w:val="18"/>
                <w:szCs w:val="18"/>
              </w:rPr>
              <w:t xml:space="preserve">A.3.2 </w:t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begin">
                <w:ffData>
                  <w:name w:val="Texto193"/>
                  <w:enabled/>
                  <w:calcOnExit w:val="0"/>
                  <w:textInput/>
                </w:ffData>
              </w:fldChar>
            </w:r>
            <w:r w:rsidRPr="007B6D51">
              <w:rPr>
                <w:rFonts w:cs="Noto Sans"/>
                <w:sz w:val="18"/>
                <w:szCs w:val="18"/>
              </w:rPr>
              <w:instrText xml:space="preserve"> FORMTEXT </w:instrText>
            </w:r>
            <w:r w:rsidR="00BE65F4" w:rsidRPr="007B6D51">
              <w:rPr>
                <w:rFonts w:cs="Noto Sans"/>
                <w:sz w:val="18"/>
                <w:szCs w:val="18"/>
              </w:rPr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separate"/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BE65F4" w:rsidRPr="007B6D51">
              <w:rPr>
                <w:rFonts w:cs="Noto Sans"/>
                <w:sz w:val="18"/>
                <w:szCs w:val="18"/>
              </w:rPr>
              <w:fldChar w:fldCharType="end"/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8" w:rsidRPr="007B6D51" w:rsidRDefault="00BE65F4" w:rsidP="000559C8">
            <w:pPr>
              <w:jc w:val="center"/>
              <w:rPr>
                <w:rFonts w:cs="Noto Sans"/>
                <w:sz w:val="18"/>
                <w:szCs w:val="18"/>
              </w:rPr>
            </w:pPr>
            <w:r w:rsidRPr="007B6D51">
              <w:rPr>
                <w:rFonts w:cs="Noto Sans"/>
                <w:sz w:val="18"/>
                <w:szCs w:val="18"/>
              </w:rPr>
              <w:fldChar w:fldCharType="begin">
                <w:ffData>
                  <w:name w:val="Texto195"/>
                  <w:enabled/>
                  <w:calcOnExit w:val="0"/>
                  <w:textInput/>
                </w:ffData>
              </w:fldChar>
            </w:r>
            <w:r w:rsidR="000559C8" w:rsidRPr="007B6D51">
              <w:rPr>
                <w:rFonts w:cs="Noto Sans"/>
                <w:sz w:val="18"/>
                <w:szCs w:val="18"/>
              </w:rPr>
              <w:instrText xml:space="preserve"> FORMTEXT </w:instrText>
            </w:r>
            <w:r w:rsidRPr="007B6D51">
              <w:rPr>
                <w:rFonts w:cs="Noto Sans"/>
                <w:sz w:val="18"/>
                <w:szCs w:val="18"/>
              </w:rPr>
            </w:r>
            <w:r w:rsidRPr="007B6D51">
              <w:rPr>
                <w:rFonts w:cs="Noto Sans"/>
                <w:sz w:val="18"/>
                <w:szCs w:val="18"/>
              </w:rPr>
              <w:fldChar w:fldCharType="separate"/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="000559C8" w:rsidRPr="007B6D51">
              <w:rPr>
                <w:rFonts w:cs="Noto Sans"/>
                <w:noProof/>
                <w:sz w:val="18"/>
                <w:szCs w:val="18"/>
              </w:rPr>
              <w:t> </w:t>
            </w:r>
            <w:r w:rsidRPr="007B6D51">
              <w:rPr>
                <w:rFonts w:cs="Noto Sans"/>
                <w:sz w:val="18"/>
                <w:szCs w:val="18"/>
              </w:rPr>
              <w:fldChar w:fldCharType="end"/>
            </w:r>
          </w:p>
        </w:tc>
      </w:tr>
    </w:tbl>
    <w:p w:rsidR="000559C8" w:rsidRDefault="000559C8" w:rsidP="000559C8">
      <w:pPr>
        <w:rPr>
          <w:rFonts w:cs="Noto Sans"/>
          <w:sz w:val="20"/>
          <w:szCs w:val="20"/>
        </w:rPr>
      </w:pPr>
    </w:p>
    <w:p w:rsidR="000A27F2" w:rsidRDefault="000A27F2" w:rsidP="000559C8">
      <w:pPr>
        <w:rPr>
          <w:rFonts w:cs="Noto Sans"/>
          <w:sz w:val="20"/>
          <w:szCs w:val="20"/>
        </w:rPr>
      </w:pPr>
    </w:p>
    <w:p w:rsidR="000A27F2" w:rsidRPr="000559C8" w:rsidRDefault="000A27F2" w:rsidP="000559C8">
      <w:pPr>
        <w:rPr>
          <w:rFonts w:cs="Noto Sans"/>
          <w:sz w:val="20"/>
          <w:szCs w:val="20"/>
        </w:rPr>
        <w:sectPr w:rsidR="000A27F2" w:rsidRPr="000559C8" w:rsidSect="00915020">
          <w:pgSz w:w="16840" w:h="11907" w:orient="landscape"/>
          <w:pgMar w:top="1276" w:right="851" w:bottom="1276" w:left="2552" w:header="720" w:footer="720" w:gutter="0"/>
          <w:cols w:space="720"/>
        </w:sectPr>
      </w:pPr>
    </w:p>
    <w:p w:rsidR="00AA37E9" w:rsidRPr="00AA37E9" w:rsidRDefault="007B6D51" w:rsidP="00AA37E9">
      <w:pPr>
        <w:pStyle w:val="Textoindependiente"/>
        <w:numPr>
          <w:ilvl w:val="0"/>
          <w:numId w:val="5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sz w:val="18"/>
          <w:szCs w:val="18"/>
        </w:rPr>
      </w:pPr>
      <w:r w:rsidRPr="007B6D51">
        <w:rPr>
          <w:rFonts w:ascii="Noto Sans" w:hAnsi="Noto Sans" w:cs="Noto Sans"/>
          <w:b/>
          <w:sz w:val="20"/>
          <w:szCs w:val="20"/>
        </w:rPr>
        <w:t>Metodologia del projecte</w:t>
      </w:r>
    </w:p>
    <w:p w:rsidR="007B6D51" w:rsidRPr="007B6D51" w:rsidRDefault="007B6D51" w:rsidP="00AA37E9">
      <w:pPr>
        <w:pStyle w:val="Textoindependiente"/>
        <w:tabs>
          <w:tab w:val="left" w:pos="3686"/>
          <w:tab w:val="left" w:pos="7088"/>
        </w:tabs>
        <w:spacing w:after="0" w:line="240" w:lineRule="auto"/>
        <w:ind w:left="66"/>
        <w:rPr>
          <w:rFonts w:ascii="Noto Sans" w:hAnsi="Noto Sans" w:cs="Noto Sans"/>
          <w:sz w:val="18"/>
          <w:szCs w:val="18"/>
        </w:rPr>
      </w:pPr>
      <w:r w:rsidRPr="00AA37E9">
        <w:rPr>
          <w:rFonts w:ascii="Noto Sans" w:hAnsi="Noto Sans" w:cs="Noto Sans"/>
          <w:sz w:val="18"/>
          <w:szCs w:val="18"/>
        </w:rPr>
        <w:t>(</w:t>
      </w:r>
      <w:r w:rsidRPr="007B6D51">
        <w:rPr>
          <w:rFonts w:ascii="Noto Sans" w:hAnsi="Noto Sans" w:cs="Noto Sans"/>
          <w:i/>
          <w:sz w:val="18"/>
          <w:szCs w:val="18"/>
        </w:rPr>
        <w:t xml:space="preserve">Explicau de manera narrativa la lògica d’intervenció </w:t>
      </w:r>
      <w:r w:rsidR="00AA37E9">
        <w:rPr>
          <w:rFonts w:ascii="Noto Sans" w:hAnsi="Noto Sans" w:cs="Noto Sans"/>
          <w:i/>
          <w:sz w:val="18"/>
          <w:szCs w:val="18"/>
        </w:rPr>
        <w:t>—</w:t>
      </w:r>
      <w:r w:rsidRPr="007B6D51">
        <w:rPr>
          <w:rFonts w:ascii="Noto Sans" w:hAnsi="Noto Sans" w:cs="Noto Sans"/>
          <w:i/>
          <w:sz w:val="18"/>
          <w:szCs w:val="18"/>
        </w:rPr>
        <w:t>màx. 1 pàg.</w:t>
      </w:r>
      <w:r w:rsidRPr="00AA37E9">
        <w:rPr>
          <w:rFonts w:ascii="Noto Sans" w:hAnsi="Noto Sans" w:cs="Noto Sans"/>
          <w:sz w:val="18"/>
          <w:szCs w:val="18"/>
        </w:rPr>
        <w:t>)</w:t>
      </w:r>
    </w:p>
    <w:p w:rsidR="007B6D51" w:rsidRPr="007B6D51" w:rsidRDefault="007B6D51" w:rsidP="00AA37E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18"/>
      </w:tblGrid>
      <w:tr w:rsidR="007B6D51" w:rsidRPr="007B6D51" w:rsidTr="002C184F">
        <w:tc>
          <w:tcPr>
            <w:tcW w:w="9745" w:type="dxa"/>
          </w:tcPr>
          <w:p w:rsidR="007B6D51" w:rsidRPr="007B6D51" w:rsidRDefault="00BE65F4" w:rsidP="00AA37E9">
            <w:pPr>
              <w:pStyle w:val="Textoindependiente"/>
              <w:tabs>
                <w:tab w:val="left" w:pos="7088"/>
              </w:tabs>
              <w:spacing w:after="0" w:line="240" w:lineRule="auto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7B6D51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82"/>
                  <w:enabled/>
                  <w:calcOnExit w:val="0"/>
                  <w:textInput/>
                </w:ffData>
              </w:fldChar>
            </w:r>
            <w:r w:rsidR="007B6D51" w:rsidRPr="007B6D51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7B6D51">
              <w:rPr>
                <w:rFonts w:ascii="Noto Sans" w:hAnsi="Noto Sans" w:cs="Noto Sans"/>
                <w:sz w:val="20"/>
                <w:szCs w:val="20"/>
              </w:rPr>
            </w:r>
            <w:r w:rsidRPr="007B6D51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7B6D51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="007B6D51" w:rsidRPr="007B6D51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="007B6D51" w:rsidRPr="007B6D51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="007B6D51" w:rsidRPr="007B6D51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="007B6D51" w:rsidRPr="007B6D51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Pr="007B6D51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  <w:p w:rsidR="007B6D51" w:rsidRPr="007B6D51" w:rsidRDefault="007B6D51" w:rsidP="00AA37E9">
            <w:pPr>
              <w:rPr>
                <w:rFonts w:cs="Noto Sans"/>
                <w:b/>
                <w:sz w:val="20"/>
                <w:szCs w:val="20"/>
              </w:rPr>
            </w:pPr>
          </w:p>
        </w:tc>
      </w:tr>
    </w:tbl>
    <w:p w:rsidR="007B6D51" w:rsidRPr="007B6D51" w:rsidRDefault="007B6D51" w:rsidP="00AA37E9">
      <w:pPr>
        <w:rPr>
          <w:rFonts w:cs="Noto Sans"/>
          <w:b/>
          <w:sz w:val="20"/>
          <w:szCs w:val="20"/>
        </w:rPr>
      </w:pPr>
    </w:p>
    <w:p w:rsidR="007B6D51" w:rsidRPr="00AA37E9" w:rsidRDefault="007B6D51" w:rsidP="00AA37E9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2"/>
          <w:szCs w:val="22"/>
        </w:rPr>
      </w:pPr>
      <w:r w:rsidRPr="00AA37E9">
        <w:rPr>
          <w:rFonts w:ascii="Noto Sans" w:hAnsi="Noto Sans" w:cs="Noto Sans"/>
          <w:b/>
          <w:sz w:val="22"/>
          <w:szCs w:val="22"/>
        </w:rPr>
        <w:t>2.5. Activitats i cronograma del projecte</w:t>
      </w:r>
    </w:p>
    <w:p w:rsidR="007B6D51" w:rsidRPr="00AA37E9" w:rsidRDefault="007B6D51" w:rsidP="00AA37E9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AA37E9" w:rsidRDefault="00AA37E9" w:rsidP="00AA37E9">
      <w:pPr>
        <w:pStyle w:val="Textoindependiente"/>
        <w:numPr>
          <w:ilvl w:val="0"/>
          <w:numId w:val="19"/>
        </w:numPr>
        <w:tabs>
          <w:tab w:val="left" w:pos="3686"/>
          <w:tab w:val="left" w:pos="7088"/>
        </w:tabs>
        <w:spacing w:after="0" w:line="240" w:lineRule="auto"/>
        <w:ind w:left="426"/>
        <w:rPr>
          <w:rFonts w:ascii="Noto Sans" w:hAnsi="Noto Sans" w:cs="Noto Sans"/>
          <w:b/>
          <w:i/>
          <w:sz w:val="20"/>
          <w:szCs w:val="20"/>
        </w:rPr>
      </w:pPr>
      <w:r>
        <w:rPr>
          <w:rFonts w:ascii="Noto Sans" w:hAnsi="Noto Sans" w:cs="Noto Sans"/>
          <w:b/>
          <w:sz w:val="20"/>
          <w:szCs w:val="20"/>
        </w:rPr>
        <w:t>Activitats</w:t>
      </w:r>
    </w:p>
    <w:p w:rsidR="007B6D51" w:rsidRPr="00AA37E9" w:rsidRDefault="007B6D51" w:rsidP="00AA37E9">
      <w:pPr>
        <w:pStyle w:val="Textoindependiente"/>
        <w:tabs>
          <w:tab w:val="left" w:pos="3686"/>
          <w:tab w:val="left" w:pos="7088"/>
        </w:tabs>
        <w:spacing w:after="0" w:line="240" w:lineRule="auto"/>
        <w:ind w:left="66"/>
        <w:rPr>
          <w:rFonts w:ascii="Noto Sans" w:hAnsi="Noto Sans" w:cs="Noto Sans"/>
          <w:b/>
          <w:i/>
          <w:sz w:val="20"/>
          <w:szCs w:val="20"/>
        </w:rPr>
      </w:pPr>
      <w:r w:rsidRPr="00AA37E9">
        <w:rPr>
          <w:rFonts w:ascii="Noto Sans" w:hAnsi="Noto Sans" w:cs="Noto Sans"/>
          <w:sz w:val="20"/>
          <w:szCs w:val="20"/>
        </w:rPr>
        <w:t>(</w:t>
      </w:r>
      <w:r w:rsidRPr="00AA37E9">
        <w:rPr>
          <w:rFonts w:ascii="Noto Sans" w:hAnsi="Noto Sans" w:cs="Noto Sans"/>
          <w:i/>
          <w:sz w:val="18"/>
          <w:szCs w:val="18"/>
        </w:rPr>
        <w:t>Cal afegir-hi els quadres que siguin necessaris, un per a cada activitat.</w:t>
      </w:r>
      <w:r w:rsidRPr="00AA37E9">
        <w:rPr>
          <w:rFonts w:ascii="Noto Sans" w:hAnsi="Noto Sans" w:cs="Noto Sans"/>
          <w:sz w:val="20"/>
          <w:szCs w:val="20"/>
        </w:rPr>
        <w:t>)</w:t>
      </w:r>
    </w:p>
    <w:p w:rsidR="007B6D51" w:rsidRPr="00AA37E9" w:rsidRDefault="007B6D51" w:rsidP="007B6D51">
      <w:pPr>
        <w:pStyle w:val="Textoindependiente"/>
        <w:tabs>
          <w:tab w:val="left" w:pos="9920"/>
        </w:tabs>
        <w:spacing w:after="0" w:line="240" w:lineRule="auto"/>
        <w:ind w:left="708"/>
        <w:jc w:val="both"/>
        <w:rPr>
          <w:rFonts w:ascii="Noto Sans" w:hAnsi="Noto Sans" w:cs="Noto Sans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1093"/>
        <w:gridCol w:w="1739"/>
        <w:gridCol w:w="2740"/>
        <w:gridCol w:w="3070"/>
      </w:tblGrid>
      <w:tr w:rsidR="007B6D51" w:rsidRPr="00AA37E9" w:rsidTr="00AA37E9">
        <w:trPr>
          <w:cantSplit/>
        </w:trPr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center"/>
              <w:rPr>
                <w:rFonts w:ascii="Noto Sans" w:hAnsi="Noto Sans" w:cs="Noto Sans"/>
                <w:i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i/>
                <w:sz w:val="20"/>
                <w:szCs w:val="20"/>
              </w:rPr>
              <w:t>Activitats</w:t>
            </w:r>
          </w:p>
        </w:tc>
        <w:tc>
          <w:tcPr>
            <w:tcW w:w="1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center"/>
              <w:rPr>
                <w:rFonts w:ascii="Noto Sans" w:hAnsi="Noto Sans" w:cs="Noto Sans"/>
                <w:i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i/>
                <w:sz w:val="20"/>
                <w:szCs w:val="20"/>
              </w:rPr>
              <w:t>Descripció</w:t>
            </w:r>
          </w:p>
        </w:tc>
      </w:tr>
      <w:tr w:rsidR="007B6D51" w:rsidRPr="00AA37E9" w:rsidTr="00AA37E9">
        <w:trPr>
          <w:cantSplit/>
        </w:trPr>
        <w:tc>
          <w:tcPr>
            <w:tcW w:w="6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R1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A.1.1</w:t>
            </w: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7B6D51" w:rsidRPr="00AA37E9" w:rsidTr="00AA37E9">
        <w:trPr>
          <w:cantSplit/>
        </w:trPr>
        <w:tc>
          <w:tcPr>
            <w:tcW w:w="6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A.1.2</w:t>
            </w: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7B6D51" w:rsidRPr="00AA37E9" w:rsidTr="00AA37E9">
        <w:trPr>
          <w:cantSplit/>
        </w:trPr>
        <w:tc>
          <w:tcPr>
            <w:tcW w:w="6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A.1.3</w:t>
            </w: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7B6D51" w:rsidRPr="00AA37E9" w:rsidTr="00AA37E9">
        <w:trPr>
          <w:cantSplit/>
        </w:trPr>
        <w:tc>
          <w:tcPr>
            <w:tcW w:w="6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R2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A.2.1</w:t>
            </w: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7B6D51" w:rsidRPr="00AA37E9" w:rsidTr="00AA37E9">
        <w:trPr>
          <w:cantSplit/>
        </w:trPr>
        <w:tc>
          <w:tcPr>
            <w:tcW w:w="6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A.2.2</w:t>
            </w: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7B6D51" w:rsidRPr="00AA37E9" w:rsidTr="00AA37E9">
        <w:trPr>
          <w:cantSplit/>
        </w:trPr>
        <w:tc>
          <w:tcPr>
            <w:tcW w:w="6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A.2.3</w:t>
            </w: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7B6D51" w:rsidRPr="00AA37E9" w:rsidTr="00AA37E9">
        <w:trPr>
          <w:cantSplit/>
        </w:trPr>
        <w:tc>
          <w:tcPr>
            <w:tcW w:w="6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R3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A.3.1</w:t>
            </w: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7B6D51" w:rsidRPr="00AA37E9" w:rsidTr="00AA37E9">
        <w:trPr>
          <w:cantSplit/>
        </w:trPr>
        <w:tc>
          <w:tcPr>
            <w:tcW w:w="6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A.3.2</w:t>
            </w: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7B6D51" w:rsidRPr="00AA37E9" w:rsidTr="00AA37E9">
        <w:trPr>
          <w:cantSplit/>
        </w:trPr>
        <w:tc>
          <w:tcPr>
            <w:tcW w:w="6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A.3.3</w:t>
            </w: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:rsidR="007B6D51" w:rsidRPr="00AA37E9" w:rsidRDefault="007B6D51" w:rsidP="00AA37E9">
      <w:pPr>
        <w:pStyle w:val="Textoindependiente"/>
        <w:tabs>
          <w:tab w:val="left" w:pos="7230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AA37E9" w:rsidRDefault="007B6D51" w:rsidP="00AA37E9">
      <w:pPr>
        <w:pStyle w:val="Textoindependiente"/>
        <w:numPr>
          <w:ilvl w:val="0"/>
          <w:numId w:val="19"/>
        </w:numPr>
        <w:tabs>
          <w:tab w:val="left" w:pos="7230"/>
        </w:tabs>
        <w:spacing w:after="0" w:line="240" w:lineRule="auto"/>
        <w:ind w:left="426"/>
        <w:rPr>
          <w:rFonts w:ascii="Noto Sans" w:hAnsi="Noto Sans" w:cs="Noto Sans"/>
          <w:sz w:val="20"/>
          <w:szCs w:val="20"/>
        </w:rPr>
      </w:pPr>
      <w:r w:rsidRPr="00AA37E9">
        <w:rPr>
          <w:rFonts w:ascii="Noto Sans" w:hAnsi="Noto Sans" w:cs="Noto Sans"/>
          <w:b/>
          <w:sz w:val="20"/>
          <w:szCs w:val="20"/>
        </w:rPr>
        <w:t>Cronograma</w:t>
      </w:r>
    </w:p>
    <w:p w:rsidR="007B6D51" w:rsidRPr="00AA37E9" w:rsidRDefault="007B6D51" w:rsidP="00AA37E9">
      <w:pPr>
        <w:pStyle w:val="Textoindependiente"/>
        <w:tabs>
          <w:tab w:val="left" w:pos="7230"/>
        </w:tabs>
        <w:spacing w:after="0" w:line="240" w:lineRule="auto"/>
        <w:ind w:left="66"/>
        <w:rPr>
          <w:rFonts w:ascii="Noto Sans" w:hAnsi="Noto Sans" w:cs="Noto Sans"/>
          <w:sz w:val="20"/>
          <w:szCs w:val="20"/>
        </w:rPr>
      </w:pPr>
      <w:r w:rsidRPr="00AA37E9">
        <w:rPr>
          <w:rFonts w:ascii="Noto Sans" w:hAnsi="Noto Sans" w:cs="Noto Sans"/>
          <w:sz w:val="20"/>
          <w:szCs w:val="20"/>
        </w:rPr>
        <w:t>(</w:t>
      </w:r>
      <w:r w:rsidRPr="00AA37E9">
        <w:rPr>
          <w:rFonts w:ascii="Noto Sans" w:hAnsi="Noto Sans" w:cs="Noto Sans"/>
          <w:i/>
          <w:sz w:val="18"/>
          <w:szCs w:val="18"/>
        </w:rPr>
        <w:t>Afegiu-hi tantes files com activitats i marcau-ne els mesos d’execució.</w:t>
      </w:r>
      <w:r w:rsidRPr="00AA37E9">
        <w:rPr>
          <w:rFonts w:ascii="Noto Sans" w:hAnsi="Noto Sans" w:cs="Noto Sans"/>
          <w:sz w:val="20"/>
          <w:szCs w:val="20"/>
        </w:rPr>
        <w:t>)</w:t>
      </w:r>
    </w:p>
    <w:p w:rsidR="007B6D51" w:rsidRPr="00AA37E9" w:rsidRDefault="007B6D51" w:rsidP="007B6D51">
      <w:pPr>
        <w:pStyle w:val="Textoindependiente"/>
        <w:tabs>
          <w:tab w:val="left" w:pos="7230"/>
        </w:tabs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22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</w:tblGrid>
      <w:tr w:rsidR="007B6D51" w:rsidRPr="00AA37E9" w:rsidTr="00AA37E9">
        <w:trPr>
          <w:cantSplit/>
          <w:trHeight w:val="249"/>
        </w:trPr>
        <w:tc>
          <w:tcPr>
            <w:tcW w:w="448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  <w:gridSpan w:val="18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b/>
                <w:i/>
                <w:sz w:val="20"/>
                <w:szCs w:val="20"/>
              </w:rPr>
              <w:t>Mes</w:t>
            </w:r>
          </w:p>
        </w:tc>
      </w:tr>
      <w:tr w:rsidR="007B6D51" w:rsidRPr="00AA37E9" w:rsidTr="00AA37E9">
        <w:tc>
          <w:tcPr>
            <w:tcW w:w="448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1</w:t>
            </w: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2</w:t>
            </w: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3</w:t>
            </w: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4</w:t>
            </w: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5</w:t>
            </w: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6</w:t>
            </w: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7</w:t>
            </w: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8</w:t>
            </w: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9</w:t>
            </w: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10</w:t>
            </w: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11</w:t>
            </w: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12</w:t>
            </w: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13</w:t>
            </w: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14</w:t>
            </w: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15</w:t>
            </w: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16</w:t>
            </w: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17</w:t>
            </w: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18</w:t>
            </w:r>
          </w:p>
        </w:tc>
      </w:tr>
      <w:tr w:rsidR="007B6D51" w:rsidRPr="00AA37E9" w:rsidTr="00AA37E9">
        <w:tc>
          <w:tcPr>
            <w:tcW w:w="448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A</w:t>
            </w:r>
            <w:r w:rsidR="00BB4F8C">
              <w:rPr>
                <w:rFonts w:ascii="Noto Sans" w:hAnsi="Noto Sans" w:cs="Noto Sans"/>
                <w:sz w:val="20"/>
                <w:szCs w:val="20"/>
              </w:rPr>
              <w:t>.</w:t>
            </w:r>
            <w:r w:rsidRPr="00AA37E9">
              <w:rPr>
                <w:rFonts w:ascii="Noto Sans" w:hAnsi="Noto Sans" w:cs="Noto Sans"/>
                <w:sz w:val="20"/>
                <w:szCs w:val="20"/>
              </w:rPr>
              <w:t>1.1</w:t>
            </w: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7B6D51" w:rsidRPr="00AA37E9" w:rsidTr="00AA37E9">
        <w:tc>
          <w:tcPr>
            <w:tcW w:w="448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A</w:t>
            </w:r>
            <w:r w:rsidR="00BB4F8C">
              <w:rPr>
                <w:rFonts w:ascii="Noto Sans" w:hAnsi="Noto Sans" w:cs="Noto Sans"/>
                <w:sz w:val="20"/>
                <w:szCs w:val="20"/>
              </w:rPr>
              <w:t>.</w:t>
            </w:r>
            <w:r w:rsidRPr="00AA37E9">
              <w:rPr>
                <w:rFonts w:ascii="Noto Sans" w:hAnsi="Noto Sans" w:cs="Noto Sans"/>
                <w:sz w:val="20"/>
                <w:szCs w:val="20"/>
              </w:rPr>
              <w:t>1.2</w:t>
            </w: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7B6D51" w:rsidRPr="00AA37E9" w:rsidTr="00AA37E9">
        <w:tc>
          <w:tcPr>
            <w:tcW w:w="448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A</w:t>
            </w:r>
            <w:r w:rsidR="00BB4F8C">
              <w:rPr>
                <w:rFonts w:ascii="Noto Sans" w:hAnsi="Noto Sans" w:cs="Noto Sans"/>
                <w:sz w:val="20"/>
                <w:szCs w:val="20"/>
              </w:rPr>
              <w:t>.</w:t>
            </w:r>
            <w:r w:rsidRPr="00AA37E9">
              <w:rPr>
                <w:rFonts w:ascii="Noto Sans" w:hAnsi="Noto Sans" w:cs="Noto Sans"/>
                <w:sz w:val="20"/>
                <w:szCs w:val="20"/>
              </w:rPr>
              <w:t>1.3</w:t>
            </w: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7B6D51" w:rsidRPr="00AA37E9" w:rsidTr="00AA37E9">
        <w:tc>
          <w:tcPr>
            <w:tcW w:w="448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A</w:t>
            </w:r>
            <w:r w:rsidR="00BB4F8C">
              <w:rPr>
                <w:rFonts w:ascii="Noto Sans" w:hAnsi="Noto Sans" w:cs="Noto Sans"/>
                <w:sz w:val="20"/>
                <w:szCs w:val="20"/>
              </w:rPr>
              <w:t>.</w:t>
            </w:r>
            <w:r w:rsidRPr="00AA37E9">
              <w:rPr>
                <w:rFonts w:ascii="Noto Sans" w:hAnsi="Noto Sans" w:cs="Noto Sans"/>
                <w:sz w:val="20"/>
                <w:szCs w:val="20"/>
              </w:rPr>
              <w:t>2.1</w:t>
            </w: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7B6D51" w:rsidRPr="00AA37E9" w:rsidTr="00AA37E9">
        <w:tc>
          <w:tcPr>
            <w:tcW w:w="448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A</w:t>
            </w:r>
            <w:r w:rsidR="00BB4F8C">
              <w:rPr>
                <w:rFonts w:ascii="Noto Sans" w:hAnsi="Noto Sans" w:cs="Noto Sans"/>
                <w:sz w:val="20"/>
                <w:szCs w:val="20"/>
              </w:rPr>
              <w:t>.</w:t>
            </w:r>
            <w:r w:rsidRPr="00AA37E9">
              <w:rPr>
                <w:rFonts w:ascii="Noto Sans" w:hAnsi="Noto Sans" w:cs="Noto Sans"/>
                <w:sz w:val="20"/>
                <w:szCs w:val="20"/>
              </w:rPr>
              <w:t>2.2</w:t>
            </w: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7B6D51" w:rsidRPr="00AA37E9" w:rsidTr="00AA37E9">
        <w:tc>
          <w:tcPr>
            <w:tcW w:w="448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A</w:t>
            </w:r>
            <w:r w:rsidR="00BB4F8C">
              <w:rPr>
                <w:rFonts w:ascii="Noto Sans" w:hAnsi="Noto Sans" w:cs="Noto Sans"/>
                <w:sz w:val="20"/>
                <w:szCs w:val="20"/>
              </w:rPr>
              <w:t>.</w:t>
            </w:r>
            <w:r w:rsidRPr="00AA37E9">
              <w:rPr>
                <w:rFonts w:ascii="Noto Sans" w:hAnsi="Noto Sans" w:cs="Noto Sans"/>
                <w:sz w:val="20"/>
                <w:szCs w:val="20"/>
              </w:rPr>
              <w:t>2.3</w:t>
            </w: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7B6D51" w:rsidRPr="00AA37E9" w:rsidTr="00AA37E9">
        <w:tc>
          <w:tcPr>
            <w:tcW w:w="448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A</w:t>
            </w:r>
            <w:r w:rsidR="00BB4F8C">
              <w:rPr>
                <w:rFonts w:ascii="Noto Sans" w:hAnsi="Noto Sans" w:cs="Noto Sans"/>
                <w:sz w:val="20"/>
                <w:szCs w:val="20"/>
              </w:rPr>
              <w:t>.</w:t>
            </w:r>
            <w:r w:rsidRPr="00AA37E9">
              <w:rPr>
                <w:rFonts w:ascii="Noto Sans" w:hAnsi="Noto Sans" w:cs="Noto Sans"/>
                <w:sz w:val="20"/>
                <w:szCs w:val="20"/>
              </w:rPr>
              <w:t>3.1</w:t>
            </w: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7B6D51" w:rsidRPr="00AA37E9" w:rsidTr="00AA37E9">
        <w:tc>
          <w:tcPr>
            <w:tcW w:w="448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A</w:t>
            </w:r>
            <w:r w:rsidR="00BB4F8C">
              <w:rPr>
                <w:rFonts w:ascii="Noto Sans" w:hAnsi="Noto Sans" w:cs="Noto Sans"/>
                <w:sz w:val="20"/>
                <w:szCs w:val="20"/>
              </w:rPr>
              <w:t>.</w:t>
            </w:r>
            <w:r w:rsidRPr="00AA37E9">
              <w:rPr>
                <w:rFonts w:ascii="Noto Sans" w:hAnsi="Noto Sans" w:cs="Noto Sans"/>
                <w:sz w:val="20"/>
                <w:szCs w:val="20"/>
              </w:rPr>
              <w:t>3.2</w:t>
            </w: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7B6D51" w:rsidRPr="00AA37E9" w:rsidTr="00AA37E9">
        <w:tc>
          <w:tcPr>
            <w:tcW w:w="448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A</w:t>
            </w:r>
            <w:r w:rsidR="00BB4F8C">
              <w:rPr>
                <w:rFonts w:ascii="Noto Sans" w:hAnsi="Noto Sans" w:cs="Noto Sans"/>
                <w:sz w:val="20"/>
                <w:szCs w:val="20"/>
              </w:rPr>
              <w:t>.</w:t>
            </w:r>
            <w:r w:rsidRPr="00AA37E9">
              <w:rPr>
                <w:rFonts w:ascii="Noto Sans" w:hAnsi="Noto Sans" w:cs="Noto Sans"/>
                <w:sz w:val="20"/>
                <w:szCs w:val="20"/>
              </w:rPr>
              <w:t>3.3</w:t>
            </w: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0" w:type="pct"/>
          </w:tcPr>
          <w:p w:rsidR="007B6D51" w:rsidRPr="00AA37E9" w:rsidRDefault="007B6D51" w:rsidP="002C184F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:rsidR="007B6D51" w:rsidRPr="00AA37E9" w:rsidRDefault="007B6D51" w:rsidP="00AA37E9">
      <w:pPr>
        <w:rPr>
          <w:rFonts w:cs="Noto Sans"/>
          <w:b/>
          <w:sz w:val="20"/>
          <w:szCs w:val="20"/>
        </w:rPr>
      </w:pPr>
    </w:p>
    <w:p w:rsidR="007B6D51" w:rsidRPr="00AA37E9" w:rsidRDefault="007B6D51" w:rsidP="008C3094">
      <w:pPr>
        <w:pStyle w:val="Textoindependiente"/>
        <w:tabs>
          <w:tab w:val="left" w:pos="3682"/>
        </w:tabs>
        <w:spacing w:after="0" w:line="240" w:lineRule="auto"/>
        <w:outlineLvl w:val="0"/>
        <w:rPr>
          <w:rFonts w:ascii="Noto Sans" w:hAnsi="Noto Sans" w:cs="Noto Sans"/>
          <w:b/>
          <w:sz w:val="22"/>
          <w:szCs w:val="22"/>
        </w:rPr>
      </w:pPr>
      <w:r w:rsidRPr="007B6D51">
        <w:rPr>
          <w:rFonts w:ascii="Noto Sans" w:hAnsi="Noto Sans" w:cs="Noto Sans"/>
          <w:b/>
          <w:sz w:val="18"/>
          <w:szCs w:val="18"/>
        </w:rPr>
        <w:br w:type="page"/>
      </w:r>
      <w:r w:rsidRPr="00AA37E9">
        <w:rPr>
          <w:rFonts w:ascii="Noto Sans" w:hAnsi="Noto Sans" w:cs="Noto Sans"/>
          <w:b/>
          <w:sz w:val="22"/>
          <w:szCs w:val="22"/>
        </w:rPr>
        <w:t>Bloc 3. Recursos necessaris</w:t>
      </w:r>
    </w:p>
    <w:p w:rsidR="007B6D51" w:rsidRPr="00AA37E9" w:rsidRDefault="007B6D51" w:rsidP="00AA37E9">
      <w:pPr>
        <w:pStyle w:val="Textoindependiente"/>
        <w:tabs>
          <w:tab w:val="left" w:pos="7088"/>
        </w:tabs>
        <w:spacing w:after="0" w:line="240" w:lineRule="auto"/>
        <w:rPr>
          <w:rFonts w:ascii="Noto Sans" w:hAnsi="Noto Sans" w:cs="Noto Sans"/>
          <w:b/>
          <w:sz w:val="22"/>
          <w:szCs w:val="22"/>
        </w:rPr>
      </w:pPr>
    </w:p>
    <w:p w:rsidR="007B6D51" w:rsidRPr="00AA37E9" w:rsidRDefault="007B6D51" w:rsidP="00AA37E9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2"/>
          <w:szCs w:val="22"/>
        </w:rPr>
      </w:pPr>
      <w:r w:rsidRPr="00AA37E9">
        <w:rPr>
          <w:rFonts w:ascii="Noto Sans" w:hAnsi="Noto Sans" w:cs="Noto Sans"/>
          <w:b/>
          <w:sz w:val="22"/>
          <w:szCs w:val="22"/>
        </w:rPr>
        <w:t>3.1. Finançament del projecte</w:t>
      </w:r>
    </w:p>
    <w:p w:rsidR="007B6D51" w:rsidRPr="00AA37E9" w:rsidRDefault="007B6D51" w:rsidP="00AA37E9">
      <w:pPr>
        <w:pStyle w:val="Textoindependiente"/>
        <w:tabs>
          <w:tab w:val="left" w:pos="7230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7B6D51" w:rsidRPr="00AA37E9" w:rsidRDefault="007B6D51" w:rsidP="00AA37E9">
      <w:pPr>
        <w:pStyle w:val="Textoindependiente"/>
        <w:tabs>
          <w:tab w:val="left" w:pos="7230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  <w:r w:rsidRPr="00AA37E9">
        <w:rPr>
          <w:rFonts w:ascii="Noto Sans" w:hAnsi="Noto Sans" w:cs="Noto Sans"/>
          <w:b/>
          <w:sz w:val="20"/>
          <w:szCs w:val="20"/>
        </w:rPr>
        <w:t>Resum de les aportacions</w:t>
      </w:r>
    </w:p>
    <w:p w:rsidR="007B6D51" w:rsidRPr="00AA37E9" w:rsidRDefault="007B6D51" w:rsidP="00AA37E9">
      <w:pPr>
        <w:pStyle w:val="Textoindependiente"/>
        <w:tabs>
          <w:tab w:val="left" w:pos="7230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642"/>
      </w:tblGrid>
      <w:tr w:rsidR="007B6D51" w:rsidRPr="00AA37E9" w:rsidTr="00AA37E9">
        <w:tc>
          <w:tcPr>
            <w:tcW w:w="5000" w:type="pct"/>
          </w:tcPr>
          <w:p w:rsidR="007B6D51" w:rsidRPr="00AA37E9" w:rsidRDefault="007B6D51" w:rsidP="00AA37E9">
            <w:pPr>
              <w:pStyle w:val="Textoindependiente"/>
              <w:tabs>
                <w:tab w:val="left" w:pos="4716"/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b/>
                <w:sz w:val="20"/>
                <w:szCs w:val="20"/>
              </w:rPr>
              <w:t xml:space="preserve">Pressupost total del projecte: </w:t>
            </w:r>
            <w:r w:rsidR="00BE65F4"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82"/>
                  <w:enabled/>
                  <w:calcOnExit w:val="0"/>
                  <w:textInput/>
                </w:ffData>
              </w:fldChar>
            </w:r>
            <w:r w:rsidRPr="00AA37E9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="00BE65F4" w:rsidRPr="00AA37E9">
              <w:rPr>
                <w:rFonts w:ascii="Noto Sans" w:hAnsi="Noto Sans" w:cs="Noto Sans"/>
                <w:sz w:val="20"/>
                <w:szCs w:val="20"/>
              </w:rPr>
            </w:r>
            <w:r w:rsidR="00BE65F4" w:rsidRPr="00AA37E9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Pr="00AA37E9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Pr="00AA37E9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Pr="00AA37E9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Pr="00AA37E9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="00BE65F4"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  <w:p w:rsidR="007B6D51" w:rsidRPr="00AA37E9" w:rsidRDefault="007B6D51" w:rsidP="00AA37E9">
            <w:pPr>
              <w:pStyle w:val="Textoindependiente"/>
              <w:tabs>
                <w:tab w:val="left" w:pos="4716"/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b/>
                <w:sz w:val="20"/>
                <w:szCs w:val="20"/>
              </w:rPr>
              <w:t xml:space="preserve">Import sol·licitat a la DGC: </w:t>
            </w:r>
            <w:r w:rsidR="00BE65F4"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82"/>
                  <w:enabled/>
                  <w:calcOnExit w:val="0"/>
                  <w:textInput/>
                </w:ffData>
              </w:fldChar>
            </w:r>
            <w:r w:rsidRPr="00AA37E9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="00BE65F4" w:rsidRPr="00AA37E9">
              <w:rPr>
                <w:rFonts w:ascii="Noto Sans" w:hAnsi="Noto Sans" w:cs="Noto Sans"/>
                <w:sz w:val="20"/>
                <w:szCs w:val="20"/>
              </w:rPr>
            </w:r>
            <w:r w:rsidR="00BE65F4" w:rsidRPr="00AA37E9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Pr="00AA37E9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Pr="00AA37E9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Pr="00AA37E9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Pr="00AA37E9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="00BE65F4"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  <w:p w:rsidR="007B6D51" w:rsidRPr="00AA37E9" w:rsidRDefault="007B6D51" w:rsidP="00AA37E9">
            <w:pPr>
              <w:pStyle w:val="Textoindependiente"/>
              <w:tabs>
                <w:tab w:val="left" w:pos="4716"/>
                <w:tab w:val="left" w:pos="7230"/>
              </w:tabs>
              <w:spacing w:after="0" w:line="240" w:lineRule="auto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b/>
                <w:sz w:val="20"/>
                <w:szCs w:val="20"/>
              </w:rPr>
              <w:t xml:space="preserve">Aportació de l’entitat sol·licitant: </w:t>
            </w:r>
            <w:r w:rsidR="00BE65F4"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82"/>
                  <w:enabled/>
                  <w:calcOnExit w:val="0"/>
                  <w:textInput/>
                </w:ffData>
              </w:fldChar>
            </w:r>
            <w:r w:rsidRPr="00AA37E9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="00BE65F4" w:rsidRPr="00AA37E9">
              <w:rPr>
                <w:rFonts w:ascii="Noto Sans" w:hAnsi="Noto Sans" w:cs="Noto Sans"/>
                <w:sz w:val="20"/>
                <w:szCs w:val="20"/>
              </w:rPr>
            </w:r>
            <w:r w:rsidR="00BE65F4" w:rsidRPr="00AA37E9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Pr="00AA37E9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Pr="00AA37E9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Pr="00AA37E9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Pr="00AA37E9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="00BE65F4"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  <w:p w:rsidR="007B6D51" w:rsidRPr="00AA37E9" w:rsidRDefault="007B6D51" w:rsidP="00AA37E9">
            <w:pPr>
              <w:pStyle w:val="Textoindependiente"/>
              <w:tabs>
                <w:tab w:val="left" w:pos="3866"/>
                <w:tab w:val="left" w:pos="4716"/>
                <w:tab w:val="left" w:pos="7230"/>
              </w:tabs>
              <w:spacing w:after="0" w:line="240" w:lineRule="auto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b/>
                <w:sz w:val="20"/>
                <w:szCs w:val="20"/>
              </w:rPr>
              <w:t xml:space="preserve">Aportació del soci local: </w:t>
            </w:r>
            <w:r w:rsidR="00BE65F4"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82"/>
                  <w:enabled/>
                  <w:calcOnExit w:val="0"/>
                  <w:textInput/>
                </w:ffData>
              </w:fldChar>
            </w:r>
            <w:r w:rsidRPr="00AA37E9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="00BE65F4" w:rsidRPr="00AA37E9">
              <w:rPr>
                <w:rFonts w:ascii="Noto Sans" w:hAnsi="Noto Sans" w:cs="Noto Sans"/>
                <w:sz w:val="20"/>
                <w:szCs w:val="20"/>
              </w:rPr>
            </w:r>
            <w:r w:rsidR="00BE65F4" w:rsidRPr="00AA37E9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Pr="00AA37E9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Pr="00AA37E9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Pr="00AA37E9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Pr="00AA37E9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="00BE65F4"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  <w:p w:rsidR="007B6D51" w:rsidRPr="00AA37E9" w:rsidRDefault="007B6D51" w:rsidP="00AA37E9">
            <w:pPr>
              <w:pStyle w:val="Textoindependiente"/>
              <w:tabs>
                <w:tab w:val="left" w:pos="3866"/>
                <w:tab w:val="left" w:pos="4716"/>
                <w:tab w:val="left" w:pos="7230"/>
              </w:tabs>
              <w:spacing w:after="0" w:line="240" w:lineRule="auto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b/>
                <w:sz w:val="20"/>
                <w:szCs w:val="20"/>
              </w:rPr>
              <w:t xml:space="preserve">Aportació de la població destinatària: </w:t>
            </w:r>
            <w:r w:rsidR="00BE65F4"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82"/>
                  <w:enabled/>
                  <w:calcOnExit w:val="0"/>
                  <w:textInput/>
                </w:ffData>
              </w:fldChar>
            </w:r>
            <w:r w:rsidRPr="00AA37E9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="00BE65F4" w:rsidRPr="00AA37E9">
              <w:rPr>
                <w:rFonts w:ascii="Noto Sans" w:hAnsi="Noto Sans" w:cs="Noto Sans"/>
                <w:sz w:val="20"/>
                <w:szCs w:val="20"/>
              </w:rPr>
            </w:r>
            <w:r w:rsidR="00BE65F4" w:rsidRPr="00AA37E9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Pr="00AA37E9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Pr="00AA37E9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Pr="00AA37E9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Pr="00AA37E9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="00BE65F4"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  <w:p w:rsidR="007B6D51" w:rsidRPr="00AA37E9" w:rsidRDefault="007B6D51" w:rsidP="00AA37E9">
            <w:pPr>
              <w:pStyle w:val="Textoindependiente"/>
              <w:tabs>
                <w:tab w:val="left" w:pos="4716"/>
                <w:tab w:val="left" w:pos="7230"/>
              </w:tabs>
              <w:spacing w:after="0" w:line="240" w:lineRule="auto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b/>
                <w:sz w:val="20"/>
                <w:szCs w:val="20"/>
              </w:rPr>
              <w:t>Altres aportacions</w:t>
            </w:r>
            <w:r w:rsidRPr="00AA37E9">
              <w:rPr>
                <w:rStyle w:val="Refdenotaalpie"/>
                <w:rFonts w:ascii="Noto Sans" w:hAnsi="Noto Sans" w:cs="Noto Sans"/>
                <w:b/>
                <w:sz w:val="20"/>
                <w:szCs w:val="20"/>
              </w:rPr>
              <w:footnoteReference w:id="3"/>
            </w:r>
            <w:r w:rsidRPr="00AA37E9">
              <w:rPr>
                <w:rFonts w:ascii="Noto Sans" w:hAnsi="Noto Sans" w:cs="Noto Sans"/>
                <w:b/>
                <w:sz w:val="20"/>
                <w:szCs w:val="20"/>
              </w:rPr>
              <w:t xml:space="preserve">: </w:t>
            </w:r>
            <w:r w:rsidR="00BE65F4"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82"/>
                  <w:enabled/>
                  <w:calcOnExit w:val="0"/>
                  <w:textInput/>
                </w:ffData>
              </w:fldChar>
            </w:r>
            <w:r w:rsidRPr="00AA37E9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="00BE65F4" w:rsidRPr="00AA37E9">
              <w:rPr>
                <w:rFonts w:ascii="Noto Sans" w:hAnsi="Noto Sans" w:cs="Noto Sans"/>
                <w:sz w:val="20"/>
                <w:szCs w:val="20"/>
              </w:rPr>
            </w:r>
            <w:r w:rsidR="00BE65F4" w:rsidRPr="00AA37E9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Pr="00AA37E9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Pr="00AA37E9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Pr="00AA37E9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Pr="00AA37E9">
              <w:rPr>
                <w:rFonts w:ascii="Noto Sans" w:hAnsi="Noto Sans" w:cs="Noto Sans"/>
                <w:noProof/>
                <w:sz w:val="20"/>
                <w:szCs w:val="20"/>
              </w:rPr>
              <w:t> </w:t>
            </w:r>
            <w:r w:rsidR="00BE65F4"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</w:tr>
    </w:tbl>
    <w:p w:rsidR="007B6D51" w:rsidRDefault="007B6D51" w:rsidP="00AA37E9">
      <w:pPr>
        <w:pStyle w:val="Textoindependiente"/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BA70B9" w:rsidRDefault="00BA70B9" w:rsidP="00AA37E9">
      <w:pPr>
        <w:pStyle w:val="Textoindependiente"/>
        <w:spacing w:after="0" w:line="240" w:lineRule="auto"/>
        <w:rPr>
          <w:rFonts w:ascii="Noto Sans" w:hAnsi="Noto Sans" w:cs="Noto Sans"/>
          <w:sz w:val="20"/>
          <w:szCs w:val="20"/>
        </w:rPr>
        <w:sectPr w:rsidR="00BA70B9" w:rsidSect="0001582B">
          <w:footerReference w:type="even" r:id="rId11"/>
          <w:footerReference w:type="default" r:id="rId12"/>
          <w:footerReference w:type="first" r:id="rId13"/>
          <w:pgSz w:w="11905" w:h="16837"/>
          <w:pgMar w:top="1276" w:right="851" w:bottom="1701" w:left="2552" w:header="709" w:footer="709" w:gutter="0"/>
          <w:cols w:space="720"/>
          <w:docGrid w:linePitch="360"/>
        </w:sectPr>
      </w:pPr>
    </w:p>
    <w:p w:rsidR="007B6D51" w:rsidRPr="00AA37E9" w:rsidRDefault="007B6D51" w:rsidP="00AA37E9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  <w:r w:rsidRPr="00AA37E9">
        <w:rPr>
          <w:rFonts w:ascii="Noto Sans" w:hAnsi="Noto Sans" w:cs="Noto Sans"/>
          <w:b/>
          <w:sz w:val="22"/>
          <w:szCs w:val="22"/>
        </w:rPr>
        <w:t>3.2. Descripció dels recursos humans</w:t>
      </w:r>
      <w:r w:rsidRPr="00AA37E9">
        <w:rPr>
          <w:rStyle w:val="Refdenotaalpie"/>
          <w:rFonts w:ascii="Noto Sans" w:hAnsi="Noto Sans" w:cs="Noto Sans"/>
          <w:b/>
          <w:sz w:val="22"/>
          <w:szCs w:val="22"/>
        </w:rPr>
        <w:footnoteReference w:id="4"/>
      </w:r>
      <w:r w:rsidRPr="00AA37E9">
        <w:rPr>
          <w:rFonts w:ascii="Noto Sans" w:hAnsi="Noto Sans" w:cs="Noto Sans"/>
          <w:b/>
          <w:sz w:val="22"/>
          <w:szCs w:val="22"/>
        </w:rPr>
        <w:t xml:space="preserve"> (voluntaris i remunerats) de l’entitat sol·licitant i el soci local que participaran directament en l’execució </w:t>
      </w:r>
      <w:r w:rsidR="00AA37E9">
        <w:rPr>
          <w:rFonts w:ascii="Noto Sans" w:hAnsi="Noto Sans" w:cs="Noto Sans"/>
          <w:b/>
          <w:sz w:val="22"/>
          <w:szCs w:val="22"/>
        </w:rPr>
        <w:t>d</w:t>
      </w:r>
      <w:r w:rsidRPr="00AA37E9">
        <w:rPr>
          <w:rFonts w:ascii="Noto Sans" w:hAnsi="Noto Sans" w:cs="Noto Sans"/>
          <w:b/>
          <w:sz w:val="22"/>
          <w:szCs w:val="22"/>
        </w:rPr>
        <w:t>el projecte</w:t>
      </w:r>
    </w:p>
    <w:p w:rsidR="007B6D51" w:rsidRDefault="007B6D51" w:rsidP="00AA37E9">
      <w:pPr>
        <w:pStyle w:val="Textoindependiente"/>
        <w:tabs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AA37E9" w:rsidRPr="00AA37E9" w:rsidRDefault="00AA37E9" w:rsidP="00AA37E9">
      <w:pPr>
        <w:pStyle w:val="Textoindependiente"/>
        <w:tabs>
          <w:tab w:val="left" w:pos="7088"/>
        </w:tabs>
        <w:spacing w:after="0" w:line="240" w:lineRule="auto"/>
        <w:rPr>
          <w:rFonts w:ascii="Noto Sans" w:hAnsi="Noto Sans" w:cs="Noto Sans"/>
          <w:sz w:val="18"/>
          <w:szCs w:val="18"/>
        </w:rPr>
      </w:pPr>
      <w:r w:rsidRPr="00AA37E9">
        <w:rPr>
          <w:rFonts w:ascii="Noto Sans" w:hAnsi="Noto Sans" w:cs="Noto Sans"/>
          <w:sz w:val="18"/>
          <w:szCs w:val="18"/>
        </w:rPr>
        <w:t>(</w:t>
      </w:r>
      <w:r w:rsidRPr="00AA37E9">
        <w:rPr>
          <w:rFonts w:ascii="Noto Sans" w:hAnsi="Noto Sans" w:cs="Noto Sans"/>
          <w:i/>
          <w:sz w:val="18"/>
          <w:szCs w:val="18"/>
        </w:rPr>
        <w:t>Afegiu-hi les files que calguin.</w:t>
      </w:r>
      <w:r w:rsidRPr="00AA37E9">
        <w:rPr>
          <w:rFonts w:ascii="Noto Sans" w:hAnsi="Noto Sans" w:cs="Noto Sans"/>
          <w:sz w:val="18"/>
          <w:szCs w:val="18"/>
        </w:rPr>
        <w:t>)</w:t>
      </w:r>
    </w:p>
    <w:p w:rsidR="00AA37E9" w:rsidRPr="00AA37E9" w:rsidRDefault="00AA37E9" w:rsidP="00AA37E9">
      <w:pPr>
        <w:pStyle w:val="Textoindependiente"/>
        <w:tabs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353"/>
        <w:gridCol w:w="2533"/>
        <w:gridCol w:w="1938"/>
        <w:gridCol w:w="1938"/>
        <w:gridCol w:w="1938"/>
        <w:gridCol w:w="1735"/>
        <w:gridCol w:w="2139"/>
      </w:tblGrid>
      <w:tr w:rsidR="007457DB" w:rsidRPr="00AA37E9" w:rsidTr="007457DB">
        <w:tc>
          <w:tcPr>
            <w:tcW w:w="498" w:type="pct"/>
            <w:vAlign w:val="center"/>
          </w:tcPr>
          <w:p w:rsidR="007457DB" w:rsidRPr="00AA37E9" w:rsidRDefault="007457DB" w:rsidP="00E74D23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center"/>
              <w:rPr>
                <w:rFonts w:ascii="Noto Sans" w:hAnsi="Noto Sans" w:cs="Noto Sans"/>
                <w:i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i/>
                <w:sz w:val="20"/>
                <w:szCs w:val="20"/>
              </w:rPr>
              <w:t>Càrrec</w:t>
            </w:r>
          </w:p>
        </w:tc>
        <w:tc>
          <w:tcPr>
            <w:tcW w:w="933" w:type="pct"/>
            <w:vAlign w:val="center"/>
          </w:tcPr>
          <w:p w:rsidR="007457DB" w:rsidRPr="00AA37E9" w:rsidRDefault="007457DB" w:rsidP="00E74D23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center"/>
              <w:rPr>
                <w:rFonts w:ascii="Noto Sans" w:hAnsi="Noto Sans" w:cs="Noto Sans"/>
                <w:i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i/>
                <w:sz w:val="20"/>
                <w:szCs w:val="20"/>
              </w:rPr>
              <w:t>Funcions</w:t>
            </w:r>
            <w:r>
              <w:rPr>
                <w:rFonts w:ascii="Noto Sans" w:hAnsi="Noto Sans" w:cs="Noto Sans"/>
                <w:i/>
                <w:sz w:val="20"/>
                <w:szCs w:val="20"/>
              </w:rPr>
              <w:t xml:space="preserve"> principals previstes en el projecte</w:t>
            </w:r>
          </w:p>
        </w:tc>
        <w:tc>
          <w:tcPr>
            <w:tcW w:w="714" w:type="pct"/>
            <w:vAlign w:val="center"/>
          </w:tcPr>
          <w:p w:rsidR="007457DB" w:rsidRPr="00AA37E9" w:rsidRDefault="007457DB" w:rsidP="00AE6161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center"/>
              <w:rPr>
                <w:rFonts w:ascii="Noto Sans" w:hAnsi="Noto Sans" w:cs="Noto Sans"/>
                <w:i/>
                <w:sz w:val="20"/>
                <w:szCs w:val="20"/>
              </w:rPr>
            </w:pPr>
            <w:r>
              <w:rPr>
                <w:rFonts w:ascii="Noto Sans" w:hAnsi="Noto Sans" w:cs="Noto Sans"/>
                <w:i/>
                <w:sz w:val="20"/>
                <w:szCs w:val="20"/>
              </w:rPr>
              <w:t>Dedicació temporal al projecte (hores/mesos)</w:t>
            </w:r>
          </w:p>
        </w:tc>
        <w:tc>
          <w:tcPr>
            <w:tcW w:w="714" w:type="pct"/>
          </w:tcPr>
          <w:p w:rsidR="007457DB" w:rsidRPr="00AA37E9" w:rsidRDefault="007457DB" w:rsidP="00E74D23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center"/>
              <w:rPr>
                <w:rFonts w:ascii="Noto Sans" w:hAnsi="Noto Sans" w:cs="Noto Sans"/>
                <w:i/>
                <w:sz w:val="20"/>
                <w:szCs w:val="20"/>
              </w:rPr>
            </w:pPr>
            <w:r>
              <w:rPr>
                <w:rFonts w:ascii="Noto Sans" w:hAnsi="Noto Sans" w:cs="Noto Sans"/>
                <w:i/>
                <w:sz w:val="20"/>
                <w:szCs w:val="20"/>
              </w:rPr>
              <w:t>Experiència / categoria professional del país prevista</w:t>
            </w:r>
          </w:p>
        </w:tc>
        <w:tc>
          <w:tcPr>
            <w:tcW w:w="714" w:type="pct"/>
            <w:vAlign w:val="center"/>
          </w:tcPr>
          <w:p w:rsidR="007457DB" w:rsidRPr="00AA37E9" w:rsidRDefault="007457DB" w:rsidP="00E74D23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center"/>
              <w:rPr>
                <w:rFonts w:ascii="Noto Sans" w:hAnsi="Noto Sans" w:cs="Noto Sans"/>
                <w:i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i/>
                <w:sz w:val="20"/>
                <w:szCs w:val="20"/>
              </w:rPr>
              <w:t>Desagregat per sexe (si és possible)</w:t>
            </w:r>
          </w:p>
        </w:tc>
        <w:tc>
          <w:tcPr>
            <w:tcW w:w="639" w:type="pct"/>
            <w:vAlign w:val="center"/>
          </w:tcPr>
          <w:p w:rsidR="007457DB" w:rsidRPr="00AA37E9" w:rsidRDefault="007457DB" w:rsidP="00E74D23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center"/>
              <w:rPr>
                <w:rFonts w:ascii="Noto Sans" w:hAnsi="Noto Sans" w:cs="Noto Sans"/>
                <w:i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i/>
                <w:sz w:val="20"/>
                <w:szCs w:val="20"/>
              </w:rPr>
              <w:t>Relació laboral</w:t>
            </w:r>
          </w:p>
        </w:tc>
        <w:tc>
          <w:tcPr>
            <w:tcW w:w="788" w:type="pct"/>
            <w:vAlign w:val="center"/>
          </w:tcPr>
          <w:p w:rsidR="007457DB" w:rsidRPr="00AA37E9" w:rsidRDefault="007457DB" w:rsidP="00E74D23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jc w:val="center"/>
              <w:rPr>
                <w:rFonts w:ascii="Noto Sans" w:hAnsi="Noto Sans" w:cs="Noto Sans"/>
                <w:i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i/>
                <w:sz w:val="20"/>
                <w:szCs w:val="20"/>
              </w:rPr>
              <w:t>Entitat finançadora (en cas de personal remunerat)</w:t>
            </w:r>
          </w:p>
        </w:tc>
      </w:tr>
      <w:tr w:rsidR="005A43DE" w:rsidRPr="00AA37E9" w:rsidTr="005A43DE">
        <w:tc>
          <w:tcPr>
            <w:tcW w:w="5000" w:type="pct"/>
            <w:gridSpan w:val="7"/>
          </w:tcPr>
          <w:p w:rsidR="005A43DE" w:rsidRPr="00AA37E9" w:rsidRDefault="005A43DE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A</w:t>
            </w:r>
            <w:r>
              <w:rPr>
                <w:rFonts w:ascii="Noto Sans" w:hAnsi="Noto Sans" w:cs="Noto Sans"/>
                <w:sz w:val="20"/>
                <w:szCs w:val="20"/>
              </w:rPr>
              <w:t>.</w:t>
            </w:r>
            <w:r w:rsidRPr="00AA37E9">
              <w:rPr>
                <w:rFonts w:ascii="Noto Sans" w:hAnsi="Noto Sans" w:cs="Noto Sans"/>
                <w:sz w:val="20"/>
                <w:szCs w:val="20"/>
              </w:rPr>
              <w:t xml:space="preserve"> Entitat sol·licitant</w:t>
            </w:r>
          </w:p>
        </w:tc>
      </w:tr>
      <w:tr w:rsidR="007457DB" w:rsidRPr="00AA37E9" w:rsidTr="007457DB">
        <w:tc>
          <w:tcPr>
            <w:tcW w:w="498" w:type="pct"/>
          </w:tcPr>
          <w:p w:rsidR="007457DB" w:rsidRPr="00AA37E9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933" w:type="pct"/>
          </w:tcPr>
          <w:p w:rsidR="007457DB" w:rsidRPr="00AA37E9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714" w:type="pct"/>
          </w:tcPr>
          <w:p w:rsidR="007457DB" w:rsidRPr="00AA37E9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714" w:type="pct"/>
          </w:tcPr>
          <w:p w:rsidR="007457DB" w:rsidRPr="00AA37E9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714" w:type="pct"/>
            <w:vAlign w:val="center"/>
          </w:tcPr>
          <w:p w:rsidR="007457DB" w:rsidRPr="00AA37E9" w:rsidRDefault="00BE65F4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t xml:space="preserve"> Dona</w:t>
            </w:r>
          </w:p>
          <w:p w:rsidR="007457DB" w:rsidRPr="00AA37E9" w:rsidRDefault="00BE65F4" w:rsidP="00AA37E9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t xml:space="preserve"> Home</w:t>
            </w:r>
          </w:p>
          <w:p w:rsidR="007457DB" w:rsidRPr="00AA37E9" w:rsidRDefault="00BE65F4" w:rsidP="00AA37E9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t xml:space="preserve"> Altres</w:t>
            </w:r>
          </w:p>
        </w:tc>
        <w:tc>
          <w:tcPr>
            <w:tcW w:w="639" w:type="pct"/>
            <w:vAlign w:val="center"/>
          </w:tcPr>
          <w:p w:rsidR="007457DB" w:rsidRPr="00AA37E9" w:rsidRDefault="00BE65F4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t xml:space="preserve"> Remunerat</w:t>
            </w:r>
          </w:p>
          <w:p w:rsidR="007457DB" w:rsidRPr="00AA37E9" w:rsidRDefault="00BE65F4" w:rsidP="00AA37E9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t xml:space="preserve"> Voluntari</w:t>
            </w:r>
          </w:p>
        </w:tc>
        <w:tc>
          <w:tcPr>
            <w:tcW w:w="788" w:type="pct"/>
          </w:tcPr>
          <w:p w:rsidR="007457DB" w:rsidRPr="00AA37E9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7457DB" w:rsidRPr="00AA37E9" w:rsidTr="007457DB">
        <w:tc>
          <w:tcPr>
            <w:tcW w:w="498" w:type="pct"/>
          </w:tcPr>
          <w:p w:rsidR="007457DB" w:rsidRPr="00AA37E9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933" w:type="pct"/>
          </w:tcPr>
          <w:p w:rsidR="007457DB" w:rsidRPr="00AA37E9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714" w:type="pct"/>
          </w:tcPr>
          <w:p w:rsidR="007457DB" w:rsidRPr="00AA37E9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714" w:type="pct"/>
          </w:tcPr>
          <w:p w:rsidR="007457DB" w:rsidRPr="00AA37E9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714" w:type="pct"/>
          </w:tcPr>
          <w:p w:rsidR="007457DB" w:rsidRPr="00AA37E9" w:rsidRDefault="00BE65F4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t xml:space="preserve"> Dona</w:t>
            </w:r>
          </w:p>
          <w:p w:rsidR="007457DB" w:rsidRPr="00AA37E9" w:rsidRDefault="00BE65F4" w:rsidP="00AA37E9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t xml:space="preserve"> Home</w:t>
            </w:r>
          </w:p>
          <w:p w:rsidR="007457DB" w:rsidRPr="00AA37E9" w:rsidRDefault="00BE65F4" w:rsidP="00AA37E9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t xml:space="preserve"> Altres</w:t>
            </w:r>
          </w:p>
        </w:tc>
        <w:tc>
          <w:tcPr>
            <w:tcW w:w="639" w:type="pct"/>
          </w:tcPr>
          <w:p w:rsidR="007457DB" w:rsidRPr="00AA37E9" w:rsidRDefault="00BE65F4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t xml:space="preserve"> Remunerat</w:t>
            </w:r>
          </w:p>
          <w:p w:rsidR="007457DB" w:rsidRPr="00AA37E9" w:rsidRDefault="00BE65F4" w:rsidP="00AA37E9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t xml:space="preserve"> Voluntari</w:t>
            </w:r>
          </w:p>
        </w:tc>
        <w:tc>
          <w:tcPr>
            <w:tcW w:w="788" w:type="pct"/>
          </w:tcPr>
          <w:p w:rsidR="007457DB" w:rsidRPr="00AA37E9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5A43DE" w:rsidRPr="00AA37E9" w:rsidTr="005A43DE">
        <w:tc>
          <w:tcPr>
            <w:tcW w:w="5000" w:type="pct"/>
            <w:gridSpan w:val="7"/>
          </w:tcPr>
          <w:p w:rsidR="005A43DE" w:rsidRPr="00AA37E9" w:rsidRDefault="005A43DE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t>B</w:t>
            </w:r>
            <w:r>
              <w:rPr>
                <w:rFonts w:ascii="Noto Sans" w:hAnsi="Noto Sans" w:cs="Noto Sans"/>
                <w:sz w:val="20"/>
                <w:szCs w:val="20"/>
              </w:rPr>
              <w:t>.</w:t>
            </w:r>
            <w:r w:rsidRPr="00AA37E9">
              <w:rPr>
                <w:rFonts w:ascii="Noto Sans" w:hAnsi="Noto Sans" w:cs="Noto Sans"/>
                <w:sz w:val="20"/>
                <w:szCs w:val="20"/>
              </w:rPr>
              <w:t xml:space="preserve"> Soci local</w:t>
            </w:r>
          </w:p>
        </w:tc>
      </w:tr>
      <w:tr w:rsidR="007457DB" w:rsidRPr="00AA37E9" w:rsidTr="007457DB">
        <w:tc>
          <w:tcPr>
            <w:tcW w:w="498" w:type="pct"/>
          </w:tcPr>
          <w:p w:rsidR="007457DB" w:rsidRPr="00AA37E9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933" w:type="pct"/>
          </w:tcPr>
          <w:p w:rsidR="007457DB" w:rsidRPr="00AA37E9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714" w:type="pct"/>
          </w:tcPr>
          <w:p w:rsidR="007457DB" w:rsidRPr="00AA37E9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714" w:type="pct"/>
          </w:tcPr>
          <w:p w:rsidR="007457DB" w:rsidRPr="00AA37E9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714" w:type="pct"/>
          </w:tcPr>
          <w:p w:rsidR="007457DB" w:rsidRPr="00AA37E9" w:rsidRDefault="00BE65F4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t xml:space="preserve"> Dona</w:t>
            </w:r>
          </w:p>
          <w:p w:rsidR="007457DB" w:rsidRPr="00AA37E9" w:rsidRDefault="00BE65F4" w:rsidP="00AA37E9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t xml:space="preserve"> Home</w:t>
            </w:r>
          </w:p>
          <w:p w:rsidR="007457DB" w:rsidRPr="00AA37E9" w:rsidRDefault="00BE65F4" w:rsidP="00AA37E9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t xml:space="preserve"> Altres</w:t>
            </w:r>
          </w:p>
        </w:tc>
        <w:tc>
          <w:tcPr>
            <w:tcW w:w="639" w:type="pct"/>
          </w:tcPr>
          <w:p w:rsidR="007457DB" w:rsidRPr="00AA37E9" w:rsidRDefault="00BE65F4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t xml:space="preserve"> Remunerat</w:t>
            </w:r>
          </w:p>
          <w:p w:rsidR="007457DB" w:rsidRPr="00AA37E9" w:rsidRDefault="00BE65F4" w:rsidP="00AA37E9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t xml:space="preserve"> Voluntari</w:t>
            </w:r>
          </w:p>
        </w:tc>
        <w:tc>
          <w:tcPr>
            <w:tcW w:w="788" w:type="pct"/>
          </w:tcPr>
          <w:p w:rsidR="007457DB" w:rsidRPr="00AA37E9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7457DB" w:rsidRPr="00AA37E9" w:rsidTr="007457DB">
        <w:tc>
          <w:tcPr>
            <w:tcW w:w="498" w:type="pct"/>
          </w:tcPr>
          <w:p w:rsidR="007457DB" w:rsidRPr="00AA37E9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933" w:type="pct"/>
          </w:tcPr>
          <w:p w:rsidR="007457DB" w:rsidRPr="00AA37E9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714" w:type="pct"/>
          </w:tcPr>
          <w:p w:rsidR="007457DB" w:rsidRPr="00AA37E9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714" w:type="pct"/>
          </w:tcPr>
          <w:p w:rsidR="007457DB" w:rsidRPr="00AA37E9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714" w:type="pct"/>
          </w:tcPr>
          <w:p w:rsidR="007457DB" w:rsidRPr="00AA37E9" w:rsidRDefault="00BE65F4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t xml:space="preserve"> Dona</w:t>
            </w:r>
          </w:p>
          <w:p w:rsidR="007457DB" w:rsidRPr="00AA37E9" w:rsidRDefault="00BE65F4" w:rsidP="00AA37E9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t xml:space="preserve"> Home</w:t>
            </w:r>
          </w:p>
          <w:p w:rsidR="007457DB" w:rsidRPr="00AA37E9" w:rsidRDefault="00BE65F4" w:rsidP="00AA37E9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t xml:space="preserve"> Altres</w:t>
            </w:r>
          </w:p>
        </w:tc>
        <w:tc>
          <w:tcPr>
            <w:tcW w:w="639" w:type="pct"/>
          </w:tcPr>
          <w:p w:rsidR="007457DB" w:rsidRPr="00AA37E9" w:rsidRDefault="00BE65F4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t xml:space="preserve"> Remunerat</w:t>
            </w:r>
          </w:p>
          <w:p w:rsidR="007457DB" w:rsidRPr="00AA37E9" w:rsidRDefault="00BE65F4" w:rsidP="00AA37E9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="007457DB" w:rsidRPr="00AA37E9">
              <w:rPr>
                <w:rFonts w:ascii="Noto Sans" w:hAnsi="Noto Sans" w:cs="Noto Sans"/>
                <w:sz w:val="20"/>
                <w:szCs w:val="20"/>
              </w:rPr>
              <w:t xml:space="preserve"> Voluntari</w:t>
            </w:r>
          </w:p>
        </w:tc>
        <w:tc>
          <w:tcPr>
            <w:tcW w:w="788" w:type="pct"/>
          </w:tcPr>
          <w:p w:rsidR="007457DB" w:rsidRPr="00AA37E9" w:rsidRDefault="007457DB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343D88" w:rsidRPr="00AA37E9" w:rsidTr="00343D88">
        <w:tc>
          <w:tcPr>
            <w:tcW w:w="5000" w:type="pct"/>
            <w:gridSpan w:val="7"/>
          </w:tcPr>
          <w:p w:rsidR="00343D88" w:rsidRPr="00AA37E9" w:rsidRDefault="00343D88" w:rsidP="00343D88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C. Serveis tècnics i professionals</w:t>
            </w:r>
          </w:p>
        </w:tc>
      </w:tr>
      <w:tr w:rsidR="00BF4B01" w:rsidRPr="00AA37E9" w:rsidTr="007457DB">
        <w:tc>
          <w:tcPr>
            <w:tcW w:w="498" w:type="pct"/>
          </w:tcPr>
          <w:p w:rsidR="00BF4B01" w:rsidRPr="00AA37E9" w:rsidRDefault="00BF4B01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933" w:type="pct"/>
          </w:tcPr>
          <w:p w:rsidR="00BF4B01" w:rsidRPr="00AA37E9" w:rsidRDefault="00BF4B01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714" w:type="pct"/>
          </w:tcPr>
          <w:p w:rsidR="00BF4B01" w:rsidRPr="00AA37E9" w:rsidRDefault="00BF4B01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714" w:type="pct"/>
          </w:tcPr>
          <w:p w:rsidR="00BF4B01" w:rsidRPr="00AA37E9" w:rsidRDefault="00BF4B01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714" w:type="pct"/>
          </w:tcPr>
          <w:p w:rsidR="00BF4B01" w:rsidRPr="00AA37E9" w:rsidRDefault="00BE65F4" w:rsidP="00BB57FC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F4B01" w:rsidRPr="00AA37E9"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="00BF4B01" w:rsidRPr="00AA37E9">
              <w:rPr>
                <w:rFonts w:ascii="Noto Sans" w:hAnsi="Noto Sans" w:cs="Noto Sans"/>
                <w:sz w:val="20"/>
                <w:szCs w:val="20"/>
              </w:rPr>
              <w:t xml:space="preserve"> Dona</w:t>
            </w:r>
          </w:p>
          <w:p w:rsidR="00BF4B01" w:rsidRPr="00AA37E9" w:rsidRDefault="00BE65F4" w:rsidP="00BB57FC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F4B01" w:rsidRPr="00AA37E9"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="00BF4B01" w:rsidRPr="00AA37E9">
              <w:rPr>
                <w:rFonts w:ascii="Noto Sans" w:hAnsi="Noto Sans" w:cs="Noto Sans"/>
                <w:sz w:val="20"/>
                <w:szCs w:val="20"/>
              </w:rPr>
              <w:t xml:space="preserve"> Home</w:t>
            </w:r>
          </w:p>
          <w:p w:rsidR="00BF4B01" w:rsidRPr="00AA37E9" w:rsidRDefault="00BE65F4" w:rsidP="00BB57FC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F4B01" w:rsidRPr="00AA37E9"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="00BF4B01" w:rsidRPr="00AA37E9">
              <w:rPr>
                <w:rFonts w:ascii="Noto Sans" w:hAnsi="Noto Sans" w:cs="Noto Sans"/>
                <w:sz w:val="20"/>
                <w:szCs w:val="20"/>
              </w:rPr>
              <w:t xml:space="preserve"> Altres</w:t>
            </w:r>
          </w:p>
        </w:tc>
        <w:tc>
          <w:tcPr>
            <w:tcW w:w="639" w:type="pct"/>
          </w:tcPr>
          <w:p w:rsidR="00BF4B01" w:rsidRPr="00AA37E9" w:rsidRDefault="00BE65F4" w:rsidP="00BB57FC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F4B01" w:rsidRPr="00AA37E9"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="00BF4B01" w:rsidRPr="00AA37E9">
              <w:rPr>
                <w:rFonts w:ascii="Noto Sans" w:hAnsi="Noto Sans" w:cs="Noto Sans"/>
                <w:sz w:val="20"/>
                <w:szCs w:val="20"/>
              </w:rPr>
              <w:t xml:space="preserve"> Remunerat</w:t>
            </w:r>
          </w:p>
          <w:p w:rsidR="00BF4B01" w:rsidRPr="00AA37E9" w:rsidRDefault="00BE65F4" w:rsidP="00BB57FC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F4B01" w:rsidRPr="00AA37E9"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="00BF4B01" w:rsidRPr="00AA37E9">
              <w:rPr>
                <w:rFonts w:ascii="Noto Sans" w:hAnsi="Noto Sans" w:cs="Noto Sans"/>
                <w:sz w:val="20"/>
                <w:szCs w:val="20"/>
              </w:rPr>
              <w:t xml:space="preserve"> Voluntari</w:t>
            </w:r>
          </w:p>
        </w:tc>
        <w:tc>
          <w:tcPr>
            <w:tcW w:w="788" w:type="pct"/>
          </w:tcPr>
          <w:p w:rsidR="00BF4B01" w:rsidRPr="00AA37E9" w:rsidRDefault="00BF4B01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F4B01" w:rsidRPr="00AA37E9" w:rsidTr="007457DB">
        <w:tc>
          <w:tcPr>
            <w:tcW w:w="498" w:type="pct"/>
          </w:tcPr>
          <w:p w:rsidR="00BF4B01" w:rsidRPr="00AA37E9" w:rsidRDefault="00BF4B01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933" w:type="pct"/>
          </w:tcPr>
          <w:p w:rsidR="00BF4B01" w:rsidRPr="00AA37E9" w:rsidRDefault="00BF4B01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714" w:type="pct"/>
          </w:tcPr>
          <w:p w:rsidR="00BF4B01" w:rsidRPr="00AA37E9" w:rsidRDefault="00BF4B01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714" w:type="pct"/>
          </w:tcPr>
          <w:p w:rsidR="00BF4B01" w:rsidRPr="00AA37E9" w:rsidRDefault="00BF4B01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714" w:type="pct"/>
          </w:tcPr>
          <w:p w:rsidR="00BF4B01" w:rsidRPr="00AA37E9" w:rsidRDefault="00BE65F4" w:rsidP="00BB57FC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F4B01" w:rsidRPr="00AA37E9"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="00BF4B01" w:rsidRPr="00AA37E9">
              <w:rPr>
                <w:rFonts w:ascii="Noto Sans" w:hAnsi="Noto Sans" w:cs="Noto Sans"/>
                <w:sz w:val="20"/>
                <w:szCs w:val="20"/>
              </w:rPr>
              <w:t xml:space="preserve"> Dona</w:t>
            </w:r>
          </w:p>
          <w:p w:rsidR="00BF4B01" w:rsidRPr="00AA37E9" w:rsidRDefault="00BE65F4" w:rsidP="00BB57FC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F4B01" w:rsidRPr="00AA37E9"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="00BF4B01" w:rsidRPr="00AA37E9">
              <w:rPr>
                <w:rFonts w:ascii="Noto Sans" w:hAnsi="Noto Sans" w:cs="Noto Sans"/>
                <w:sz w:val="20"/>
                <w:szCs w:val="20"/>
              </w:rPr>
              <w:t xml:space="preserve"> Home</w:t>
            </w:r>
          </w:p>
          <w:p w:rsidR="00BF4B01" w:rsidRPr="00AA37E9" w:rsidRDefault="00BE65F4" w:rsidP="00BB57FC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F4B01" w:rsidRPr="00AA37E9"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="00BF4B01" w:rsidRPr="00AA37E9">
              <w:rPr>
                <w:rFonts w:ascii="Noto Sans" w:hAnsi="Noto Sans" w:cs="Noto Sans"/>
                <w:sz w:val="20"/>
                <w:szCs w:val="20"/>
              </w:rPr>
              <w:t xml:space="preserve"> Altres</w:t>
            </w:r>
          </w:p>
        </w:tc>
        <w:tc>
          <w:tcPr>
            <w:tcW w:w="639" w:type="pct"/>
          </w:tcPr>
          <w:p w:rsidR="00BF4B01" w:rsidRPr="00AA37E9" w:rsidRDefault="00BE65F4" w:rsidP="00BB57FC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F4B01" w:rsidRPr="00AA37E9"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="00BF4B01" w:rsidRPr="00AA37E9">
              <w:rPr>
                <w:rFonts w:ascii="Noto Sans" w:hAnsi="Noto Sans" w:cs="Noto Sans"/>
                <w:sz w:val="20"/>
                <w:szCs w:val="20"/>
              </w:rPr>
              <w:t xml:space="preserve"> Remunerat</w:t>
            </w:r>
          </w:p>
          <w:p w:rsidR="00BF4B01" w:rsidRPr="00AA37E9" w:rsidRDefault="00BE65F4" w:rsidP="00BB57FC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F4B01" w:rsidRPr="00AA37E9"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AA37E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r w:rsidR="00BF4B01" w:rsidRPr="00AA37E9">
              <w:rPr>
                <w:rFonts w:ascii="Noto Sans" w:hAnsi="Noto Sans" w:cs="Noto Sans"/>
                <w:sz w:val="20"/>
                <w:szCs w:val="20"/>
              </w:rPr>
              <w:t xml:space="preserve"> Voluntari</w:t>
            </w:r>
          </w:p>
        </w:tc>
        <w:tc>
          <w:tcPr>
            <w:tcW w:w="788" w:type="pct"/>
          </w:tcPr>
          <w:p w:rsidR="00BF4B01" w:rsidRPr="00AA37E9" w:rsidRDefault="00BF4B01" w:rsidP="00AA37E9">
            <w:pPr>
              <w:pStyle w:val="Textoindependiente"/>
              <w:tabs>
                <w:tab w:val="left" w:pos="7230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:rsidR="007B6D51" w:rsidRDefault="007B6D51" w:rsidP="006F35CA">
      <w:pPr>
        <w:pStyle w:val="Textoindependiente"/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18"/>
          <w:szCs w:val="18"/>
        </w:rPr>
      </w:pPr>
    </w:p>
    <w:p w:rsidR="006F35CA" w:rsidRDefault="006F35CA">
      <w:pPr>
        <w:rPr>
          <w:rFonts w:cs="Noto Sans"/>
          <w:b/>
        </w:rPr>
      </w:pPr>
    </w:p>
    <w:p w:rsidR="006F35CA" w:rsidRDefault="006F35CA">
      <w:pPr>
        <w:rPr>
          <w:rFonts w:cs="Noto Sans"/>
          <w:b/>
        </w:rPr>
        <w:sectPr w:rsidR="006F35CA" w:rsidSect="00BA70B9">
          <w:pgSz w:w="16837" w:h="11905" w:orient="landscape"/>
          <w:pgMar w:top="1276" w:right="851" w:bottom="1276" w:left="2552" w:header="709" w:footer="709" w:gutter="0"/>
          <w:cols w:space="720"/>
          <w:docGrid w:linePitch="360"/>
        </w:sectPr>
      </w:pPr>
    </w:p>
    <w:p w:rsidR="0070223B" w:rsidRPr="0070223B" w:rsidRDefault="007B6D51" w:rsidP="0070223B">
      <w:pPr>
        <w:pStyle w:val="Textoindependiente"/>
        <w:pBdr>
          <w:bottom w:val="single" w:sz="4" w:space="1" w:color="auto"/>
        </w:pBdr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2"/>
          <w:szCs w:val="22"/>
        </w:rPr>
      </w:pPr>
      <w:r w:rsidRPr="0070223B">
        <w:rPr>
          <w:rFonts w:ascii="Noto Sans" w:hAnsi="Noto Sans" w:cs="Noto Sans"/>
          <w:b/>
          <w:sz w:val="22"/>
          <w:szCs w:val="22"/>
        </w:rPr>
        <w:t xml:space="preserve">3.3. Resum del pressupost per partides i </w:t>
      </w:r>
      <w:proofErr w:type="spellStart"/>
      <w:r w:rsidRPr="0070223B">
        <w:rPr>
          <w:rFonts w:ascii="Noto Sans" w:hAnsi="Noto Sans" w:cs="Noto Sans"/>
          <w:b/>
          <w:sz w:val="22"/>
          <w:szCs w:val="22"/>
        </w:rPr>
        <w:t>cofinançador</w:t>
      </w:r>
      <w:r w:rsidR="0070223B" w:rsidRPr="0070223B">
        <w:rPr>
          <w:rFonts w:ascii="Noto Sans" w:hAnsi="Noto Sans" w:cs="Noto Sans"/>
          <w:b/>
          <w:sz w:val="22"/>
          <w:szCs w:val="22"/>
        </w:rPr>
        <w:t>s</w:t>
      </w:r>
      <w:proofErr w:type="spellEnd"/>
    </w:p>
    <w:p w:rsidR="0070223B" w:rsidRPr="0070223B" w:rsidRDefault="0070223B" w:rsidP="0070223B">
      <w:pPr>
        <w:pStyle w:val="Textoindependiente"/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7B6D51" w:rsidRPr="0070223B" w:rsidRDefault="007B6D51" w:rsidP="0070223B">
      <w:pPr>
        <w:pStyle w:val="Textoindependiente"/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18"/>
          <w:szCs w:val="18"/>
        </w:rPr>
      </w:pPr>
      <w:r w:rsidRPr="0070223B">
        <w:rPr>
          <w:rFonts w:ascii="Noto Sans" w:hAnsi="Noto Sans" w:cs="Noto Sans"/>
          <w:sz w:val="18"/>
          <w:szCs w:val="18"/>
        </w:rPr>
        <w:t>(</w:t>
      </w:r>
      <w:r w:rsidRPr="0070223B">
        <w:rPr>
          <w:rFonts w:ascii="Noto Sans" w:hAnsi="Noto Sans" w:cs="Noto Sans"/>
          <w:i/>
          <w:sz w:val="18"/>
          <w:szCs w:val="18"/>
        </w:rPr>
        <w:t>Cal adjuntar el pressupost detallat en els annexos. Consultau la guia d’instruccions per emplenar el formulari i per saber els conceptes que s’admeten dins les partides de despeses directes i indirectes.</w:t>
      </w:r>
      <w:r w:rsidRPr="0070223B">
        <w:rPr>
          <w:rFonts w:ascii="Noto Sans" w:hAnsi="Noto Sans" w:cs="Noto Sans"/>
          <w:sz w:val="18"/>
          <w:szCs w:val="18"/>
        </w:rPr>
        <w:t>)</w:t>
      </w:r>
    </w:p>
    <w:p w:rsidR="007B6D51" w:rsidRPr="00E74D23" w:rsidRDefault="007B6D51" w:rsidP="0070223B">
      <w:pPr>
        <w:pStyle w:val="Textoindependiente"/>
        <w:tabs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68"/>
        <w:gridCol w:w="838"/>
        <w:gridCol w:w="1148"/>
        <w:gridCol w:w="971"/>
        <w:gridCol w:w="1310"/>
        <w:gridCol w:w="1110"/>
        <w:gridCol w:w="897"/>
      </w:tblGrid>
      <w:tr w:rsidR="007B6D51" w:rsidRPr="0070223B" w:rsidTr="0038526B">
        <w:tc>
          <w:tcPr>
            <w:tcW w:w="1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6D51" w:rsidRPr="00E74D23" w:rsidRDefault="007B6D51" w:rsidP="0070223B">
            <w:pPr>
              <w:pStyle w:val="Textoindependiente"/>
              <w:keepNext/>
              <w:tabs>
                <w:tab w:val="left" w:pos="7230"/>
              </w:tabs>
              <w:spacing w:after="0" w:line="240" w:lineRule="auto"/>
              <w:jc w:val="center"/>
              <w:rPr>
                <w:rFonts w:ascii="Noto Sans" w:hAnsi="Noto Sans" w:cs="Noto Sans"/>
                <w:b/>
                <w:i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i/>
                <w:sz w:val="20"/>
                <w:szCs w:val="20"/>
              </w:rPr>
              <w:t>P</w:t>
            </w:r>
            <w:r w:rsidR="00E74D23" w:rsidRPr="00E74D23">
              <w:rPr>
                <w:rFonts w:ascii="Noto Sans" w:hAnsi="Noto Sans" w:cs="Noto Sans"/>
                <w:b/>
                <w:i/>
                <w:sz w:val="20"/>
                <w:szCs w:val="20"/>
              </w:rPr>
              <w:t>artides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B6D51" w:rsidRPr="00E74D23" w:rsidRDefault="007B6D51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center"/>
              <w:rPr>
                <w:rFonts w:ascii="Noto Sans" w:hAnsi="Noto Sans" w:cs="Noto Sans"/>
                <w:b/>
                <w:i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i/>
                <w:sz w:val="20"/>
                <w:szCs w:val="20"/>
              </w:rPr>
              <w:t>DGC</w:t>
            </w:r>
          </w:p>
        </w:tc>
        <w:tc>
          <w:tcPr>
            <w:tcW w:w="6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D51" w:rsidRPr="00E74D23" w:rsidRDefault="007B6D51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center"/>
              <w:rPr>
                <w:rFonts w:ascii="Noto Sans" w:hAnsi="Noto Sans" w:cs="Noto Sans"/>
                <w:b/>
                <w:i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i/>
                <w:sz w:val="20"/>
                <w:szCs w:val="20"/>
              </w:rPr>
              <w:t>Entitat sol·licitant</w:t>
            </w:r>
          </w:p>
        </w:tc>
        <w:tc>
          <w:tcPr>
            <w:tcW w:w="56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B6D51" w:rsidRPr="00E74D23" w:rsidRDefault="007B6D51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center"/>
              <w:rPr>
                <w:rFonts w:ascii="Noto Sans" w:hAnsi="Noto Sans" w:cs="Noto Sans"/>
                <w:b/>
                <w:i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i/>
                <w:sz w:val="20"/>
                <w:szCs w:val="20"/>
              </w:rPr>
              <w:t>Soci local</w:t>
            </w:r>
          </w:p>
        </w:tc>
        <w:tc>
          <w:tcPr>
            <w:tcW w:w="758" w:type="pct"/>
            <w:tcBorders>
              <w:bottom w:val="single" w:sz="8" w:space="0" w:color="auto"/>
            </w:tcBorders>
            <w:vAlign w:val="center"/>
          </w:tcPr>
          <w:p w:rsidR="007B6D51" w:rsidRPr="00E74D23" w:rsidRDefault="007B6D51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center"/>
              <w:rPr>
                <w:rFonts w:ascii="Noto Sans" w:hAnsi="Noto Sans" w:cs="Noto Sans"/>
                <w:b/>
                <w:i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i/>
                <w:sz w:val="20"/>
                <w:szCs w:val="20"/>
              </w:rPr>
              <w:t>Població destinatària</w:t>
            </w:r>
          </w:p>
        </w:tc>
        <w:tc>
          <w:tcPr>
            <w:tcW w:w="642" w:type="pct"/>
            <w:tcBorders>
              <w:bottom w:val="single" w:sz="8" w:space="0" w:color="auto"/>
            </w:tcBorders>
            <w:vAlign w:val="center"/>
          </w:tcPr>
          <w:p w:rsidR="007B6D51" w:rsidRPr="00E74D23" w:rsidRDefault="007B6D51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center"/>
              <w:rPr>
                <w:rFonts w:ascii="Noto Sans" w:hAnsi="Noto Sans" w:cs="Noto Sans"/>
                <w:b/>
                <w:i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i/>
                <w:sz w:val="20"/>
                <w:szCs w:val="20"/>
              </w:rPr>
              <w:t>Altres</w:t>
            </w:r>
          </w:p>
        </w:tc>
        <w:tc>
          <w:tcPr>
            <w:tcW w:w="519" w:type="pct"/>
            <w:tcBorders>
              <w:bottom w:val="single" w:sz="8" w:space="0" w:color="auto"/>
            </w:tcBorders>
            <w:vAlign w:val="center"/>
          </w:tcPr>
          <w:p w:rsidR="007B6D51" w:rsidRPr="00E74D23" w:rsidRDefault="007B6D51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center"/>
              <w:rPr>
                <w:rFonts w:ascii="Noto Sans" w:hAnsi="Noto Sans" w:cs="Noto Sans"/>
                <w:b/>
                <w:i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i/>
                <w:sz w:val="20"/>
                <w:szCs w:val="20"/>
              </w:rPr>
              <w:t>TOTAL</w:t>
            </w:r>
          </w:p>
        </w:tc>
      </w:tr>
      <w:tr w:rsidR="007B6D51" w:rsidRPr="0070223B" w:rsidTr="00E74D23"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</w:tcBorders>
            <w:shd w:val="clear" w:color="000000" w:fill="FFFFFF"/>
          </w:tcPr>
          <w:p w:rsidR="007B6D51" w:rsidRPr="00E74D23" w:rsidRDefault="007B6D51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t>D</w:t>
            </w:r>
            <w:r w:rsidR="00E74D23" w:rsidRPr="00E74D23">
              <w:rPr>
                <w:rFonts w:ascii="Noto Sans" w:hAnsi="Noto Sans" w:cs="Noto Sans"/>
                <w:b/>
                <w:sz w:val="20"/>
                <w:szCs w:val="20"/>
              </w:rPr>
              <w:t>espeses directes</w:t>
            </w:r>
          </w:p>
        </w:tc>
      </w:tr>
      <w:tr w:rsidR="007B6D51" w:rsidRPr="0070223B" w:rsidTr="0038526B">
        <w:tc>
          <w:tcPr>
            <w:tcW w:w="1370" w:type="pct"/>
            <w:tcBorders>
              <w:left w:val="single" w:sz="8" w:space="0" w:color="auto"/>
              <w:right w:val="single" w:sz="8" w:space="0" w:color="auto"/>
            </w:tcBorders>
          </w:tcPr>
          <w:p w:rsidR="007B6D51" w:rsidRPr="00E74D23" w:rsidRDefault="007B6D51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t>1. Terrenys o immobles</w:t>
            </w:r>
          </w:p>
        </w:tc>
        <w:tc>
          <w:tcPr>
            <w:tcW w:w="485" w:type="pct"/>
            <w:tcBorders>
              <w:left w:val="nil"/>
              <w:righ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62" w:type="pct"/>
            <w:tcBorders>
              <w:lef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58" w:type="pct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42" w:type="pct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19" w:type="pct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</w:tr>
      <w:tr w:rsidR="007B6D51" w:rsidRPr="0070223B" w:rsidTr="0038526B">
        <w:tc>
          <w:tcPr>
            <w:tcW w:w="1370" w:type="pct"/>
            <w:tcBorders>
              <w:left w:val="single" w:sz="8" w:space="0" w:color="auto"/>
              <w:right w:val="single" w:sz="8" w:space="0" w:color="auto"/>
            </w:tcBorders>
          </w:tcPr>
          <w:p w:rsidR="007B6D51" w:rsidRPr="00E74D23" w:rsidRDefault="007B6D51" w:rsidP="00D407C1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t>2. Construcci</w:t>
            </w:r>
            <w:r w:rsidR="00D407C1">
              <w:rPr>
                <w:rFonts w:ascii="Noto Sans" w:hAnsi="Noto Sans" w:cs="Noto Sans"/>
                <w:sz w:val="20"/>
                <w:szCs w:val="20"/>
              </w:rPr>
              <w:t>ó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t xml:space="preserve"> o reform</w:t>
            </w:r>
            <w:r w:rsidR="00D407C1">
              <w:rPr>
                <w:rFonts w:ascii="Noto Sans" w:hAnsi="Noto Sans" w:cs="Noto Sans"/>
                <w:sz w:val="20"/>
                <w:szCs w:val="20"/>
              </w:rPr>
              <w:t>a d’immobles</w:t>
            </w:r>
          </w:p>
        </w:tc>
        <w:tc>
          <w:tcPr>
            <w:tcW w:w="485" w:type="pct"/>
            <w:tcBorders>
              <w:left w:val="nil"/>
              <w:righ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3" w:name="Texto69"/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  <w:tc>
          <w:tcPr>
            <w:tcW w:w="562" w:type="pct"/>
            <w:tcBorders>
              <w:lef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4" w:name="Texto70"/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758" w:type="pct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42" w:type="pct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5" w:name="Texto71"/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519" w:type="pct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bookmarkStart w:id="6" w:name="Texto72"/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bookmarkEnd w:id="6"/>
          </w:p>
        </w:tc>
      </w:tr>
      <w:tr w:rsidR="007B6D51" w:rsidRPr="0070223B" w:rsidTr="0038526B">
        <w:tc>
          <w:tcPr>
            <w:tcW w:w="137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6D51" w:rsidRPr="00E74D23" w:rsidRDefault="007B6D51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t>3. Equips i materials inventariables</w:t>
            </w:r>
          </w:p>
        </w:tc>
        <w:tc>
          <w:tcPr>
            <w:tcW w:w="485" w:type="pct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bookmarkStart w:id="7" w:name="Texto78"/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6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  <w:tc>
          <w:tcPr>
            <w:tcW w:w="562" w:type="pct"/>
            <w:tcBorders>
              <w:left w:val="single" w:sz="4" w:space="0" w:color="auto"/>
              <w:bottom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bookmarkStart w:id="8" w:name="Texto79"/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758" w:type="pct"/>
            <w:tcBorders>
              <w:bottom w:val="single" w:sz="8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42" w:type="pct"/>
            <w:tcBorders>
              <w:bottom w:val="single" w:sz="8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bookmarkStart w:id="9" w:name="Texto80"/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519" w:type="pct"/>
            <w:tcBorders>
              <w:bottom w:val="single" w:sz="8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bookmarkStart w:id="10" w:name="Texto81"/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bookmarkEnd w:id="10"/>
          </w:p>
        </w:tc>
      </w:tr>
      <w:tr w:rsidR="007B6D51" w:rsidRPr="0070223B" w:rsidTr="0038526B">
        <w:tc>
          <w:tcPr>
            <w:tcW w:w="137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6D51" w:rsidRPr="00E74D23" w:rsidRDefault="007B6D51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t>4. Materials no in</w:t>
            </w:r>
            <w:r w:rsidR="00C44ED8">
              <w:rPr>
                <w:rFonts w:ascii="Noto Sans" w:hAnsi="Noto Sans" w:cs="Noto Sans"/>
                <w:sz w:val="20"/>
                <w:szCs w:val="20"/>
              </w:rPr>
              <w:t>ventariables i subministraments</w:t>
            </w:r>
          </w:p>
        </w:tc>
        <w:tc>
          <w:tcPr>
            <w:tcW w:w="485" w:type="pct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  <w:tc>
          <w:tcPr>
            <w:tcW w:w="562" w:type="pct"/>
            <w:tcBorders>
              <w:left w:val="single" w:sz="4" w:space="0" w:color="auto"/>
              <w:bottom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  <w:tc>
          <w:tcPr>
            <w:tcW w:w="758" w:type="pct"/>
            <w:tcBorders>
              <w:bottom w:val="single" w:sz="8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42" w:type="pct"/>
            <w:tcBorders>
              <w:bottom w:val="single" w:sz="8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  <w:tc>
          <w:tcPr>
            <w:tcW w:w="519" w:type="pct"/>
            <w:tcBorders>
              <w:bottom w:val="single" w:sz="8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</w:tr>
      <w:tr w:rsidR="007B6D51" w:rsidRPr="0070223B" w:rsidTr="0038526B">
        <w:tc>
          <w:tcPr>
            <w:tcW w:w="137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6D51" w:rsidRPr="00E74D23" w:rsidRDefault="0038526B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5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. Funcionament sobre el terreny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58" w:type="pct"/>
            <w:tcBorders>
              <w:top w:val="single" w:sz="8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42" w:type="pct"/>
            <w:tcBorders>
              <w:top w:val="single" w:sz="8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19" w:type="pct"/>
            <w:tcBorders>
              <w:top w:val="single" w:sz="8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</w:tr>
      <w:tr w:rsidR="007B6D51" w:rsidRPr="0070223B" w:rsidTr="0038526B">
        <w:tc>
          <w:tcPr>
            <w:tcW w:w="137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6D51" w:rsidRPr="00E74D23" w:rsidRDefault="0038526B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6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. Personal local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bookmarkStart w:id="11" w:name="Texto83"/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bookmarkStart w:id="12" w:name="Texto84"/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758" w:type="pct"/>
            <w:tcBorders>
              <w:top w:val="single" w:sz="8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42" w:type="pct"/>
            <w:tcBorders>
              <w:top w:val="single" w:sz="8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bookmarkStart w:id="13" w:name="Texto85"/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519" w:type="pct"/>
            <w:tcBorders>
              <w:top w:val="single" w:sz="8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bookmarkStart w:id="14" w:name="Texto86"/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bookmarkEnd w:id="14"/>
          </w:p>
        </w:tc>
      </w:tr>
      <w:tr w:rsidR="007B6D51" w:rsidRPr="0070223B" w:rsidTr="0038526B">
        <w:tc>
          <w:tcPr>
            <w:tcW w:w="137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6D51" w:rsidRPr="00E74D23" w:rsidRDefault="0038526B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7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. Personal expatriat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58" w:type="pct"/>
            <w:tcBorders>
              <w:top w:val="single" w:sz="8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42" w:type="pct"/>
            <w:tcBorders>
              <w:top w:val="single" w:sz="8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19" w:type="pct"/>
            <w:tcBorders>
              <w:top w:val="single" w:sz="8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</w:tr>
      <w:tr w:rsidR="007B6D51" w:rsidRPr="0070223B" w:rsidTr="0038526B">
        <w:tc>
          <w:tcPr>
            <w:tcW w:w="1370" w:type="pct"/>
            <w:tcBorders>
              <w:left w:val="single" w:sz="8" w:space="0" w:color="auto"/>
              <w:right w:val="single" w:sz="8" w:space="0" w:color="auto"/>
            </w:tcBorders>
          </w:tcPr>
          <w:p w:rsidR="007B6D51" w:rsidRPr="00E74D23" w:rsidRDefault="0038526B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8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. Personal a la seu</w:t>
            </w:r>
            <w:r w:rsidR="007B6D51" w:rsidRPr="00E74D23">
              <w:rPr>
                <w:rStyle w:val="Refdenotaalpie"/>
                <w:rFonts w:ascii="Noto Sans" w:hAnsi="Noto Sans" w:cs="Noto Sans"/>
                <w:sz w:val="20"/>
                <w:szCs w:val="20"/>
              </w:rPr>
              <w:footnoteReference w:id="5"/>
            </w:r>
          </w:p>
        </w:tc>
        <w:tc>
          <w:tcPr>
            <w:tcW w:w="485" w:type="pct"/>
            <w:tcBorders>
              <w:left w:val="nil"/>
              <w:right w:val="single" w:sz="4" w:space="0" w:color="auto"/>
            </w:tcBorders>
          </w:tcPr>
          <w:p w:rsidR="007B6D51" w:rsidRPr="00E74D23" w:rsidRDefault="007B6D51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</w:tcPr>
          <w:p w:rsidR="007B6D51" w:rsidRPr="00E74D23" w:rsidRDefault="007B6D51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562" w:type="pct"/>
            <w:tcBorders>
              <w:left w:val="single" w:sz="4" w:space="0" w:color="auto"/>
            </w:tcBorders>
          </w:tcPr>
          <w:p w:rsidR="007B6D51" w:rsidRPr="00E74D23" w:rsidRDefault="007B6D51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758" w:type="pct"/>
          </w:tcPr>
          <w:p w:rsidR="007B6D51" w:rsidRPr="00E74D23" w:rsidRDefault="007B6D51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  <w:tc>
          <w:tcPr>
            <w:tcW w:w="642" w:type="pct"/>
          </w:tcPr>
          <w:p w:rsidR="007B6D51" w:rsidRPr="00E74D23" w:rsidRDefault="007B6D51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519" w:type="pct"/>
          </w:tcPr>
          <w:p w:rsidR="007B6D51" w:rsidRPr="00E74D23" w:rsidRDefault="007B6D51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38526B" w:rsidRPr="0070223B" w:rsidTr="0038526B">
        <w:tc>
          <w:tcPr>
            <w:tcW w:w="137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8526B" w:rsidRPr="0038526B" w:rsidRDefault="0038526B" w:rsidP="00177BAA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38526B">
              <w:rPr>
                <w:rFonts w:ascii="Noto Sans" w:hAnsi="Noto Sans" w:cs="Noto Sans"/>
                <w:sz w:val="20"/>
                <w:szCs w:val="20"/>
              </w:rPr>
              <w:t>9</w:t>
            </w:r>
            <w:r w:rsidRPr="0038526B">
              <w:rPr>
                <w:rFonts w:ascii="Noto Sans" w:hAnsi="Noto Sans" w:cs="Noto Sans"/>
                <w:sz w:val="20"/>
                <w:szCs w:val="20"/>
              </w:rPr>
              <w:t>. Serveis tècnics i professionals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38526B" w:rsidRPr="0038526B" w:rsidRDefault="0038526B" w:rsidP="00177BAA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26B" w:rsidRPr="0038526B" w:rsidRDefault="0038526B" w:rsidP="00177BAA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</w:tcBorders>
          </w:tcPr>
          <w:p w:rsidR="0038526B" w:rsidRPr="0038526B" w:rsidRDefault="0038526B" w:rsidP="00177BAA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58" w:type="pct"/>
            <w:tcBorders>
              <w:top w:val="single" w:sz="8" w:space="0" w:color="auto"/>
            </w:tcBorders>
          </w:tcPr>
          <w:p w:rsidR="0038526B" w:rsidRPr="0038526B" w:rsidRDefault="0038526B" w:rsidP="00177BAA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42" w:type="pct"/>
            <w:tcBorders>
              <w:top w:val="single" w:sz="8" w:space="0" w:color="auto"/>
            </w:tcBorders>
          </w:tcPr>
          <w:p w:rsidR="0038526B" w:rsidRPr="0038526B" w:rsidRDefault="0038526B" w:rsidP="00177BAA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19" w:type="pct"/>
            <w:tcBorders>
              <w:top w:val="single" w:sz="8" w:space="0" w:color="auto"/>
            </w:tcBorders>
          </w:tcPr>
          <w:p w:rsidR="0038526B" w:rsidRPr="00E74D23" w:rsidRDefault="0038526B" w:rsidP="00177BAA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38526B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</w:tr>
      <w:tr w:rsidR="007B6D51" w:rsidRPr="0070223B" w:rsidTr="0038526B">
        <w:tc>
          <w:tcPr>
            <w:tcW w:w="1370" w:type="pct"/>
            <w:tcBorders>
              <w:left w:val="single" w:sz="8" w:space="0" w:color="auto"/>
              <w:right w:val="single" w:sz="8" w:space="0" w:color="auto"/>
            </w:tcBorders>
          </w:tcPr>
          <w:p w:rsidR="007B6D51" w:rsidRPr="00E74D23" w:rsidRDefault="007B6D51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t>10. Viatges, allotjament i dietes</w:t>
            </w:r>
            <w:r w:rsidRPr="00E74D23">
              <w:rPr>
                <w:rStyle w:val="Refdenotaalpie"/>
                <w:rFonts w:ascii="Noto Sans" w:hAnsi="Noto Sans" w:cs="Noto Sans"/>
                <w:sz w:val="20"/>
                <w:szCs w:val="20"/>
              </w:rPr>
              <w:footnoteReference w:id="6"/>
            </w:r>
          </w:p>
        </w:tc>
        <w:tc>
          <w:tcPr>
            <w:tcW w:w="485" w:type="pct"/>
            <w:tcBorders>
              <w:left w:val="nil"/>
              <w:righ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91"/>
                  <w:enabled/>
                  <w:calcOnExit w:val="0"/>
                  <w:textInput/>
                </w:ffData>
              </w:fldChar>
            </w:r>
            <w:bookmarkStart w:id="15" w:name="Texto91"/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  <w:tc>
          <w:tcPr>
            <w:tcW w:w="562" w:type="pct"/>
            <w:tcBorders>
              <w:lef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bookmarkStart w:id="16" w:name="Texto92"/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758" w:type="pct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42" w:type="pct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bookmarkStart w:id="17" w:name="Texto93"/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519" w:type="pct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bookmarkStart w:id="18" w:name="Texto94"/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bookmarkEnd w:id="18"/>
          </w:p>
        </w:tc>
      </w:tr>
      <w:tr w:rsidR="007B6D51" w:rsidRPr="0070223B" w:rsidTr="0038526B">
        <w:tc>
          <w:tcPr>
            <w:tcW w:w="1370" w:type="pct"/>
            <w:tcBorders>
              <w:left w:val="single" w:sz="8" w:space="0" w:color="auto"/>
              <w:right w:val="single" w:sz="8" w:space="0" w:color="auto"/>
            </w:tcBorders>
          </w:tcPr>
          <w:p w:rsidR="007B6D51" w:rsidRPr="00E74D23" w:rsidRDefault="007B6D51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t>11. Despeses financeres</w:t>
            </w:r>
          </w:p>
        </w:tc>
        <w:tc>
          <w:tcPr>
            <w:tcW w:w="485" w:type="pct"/>
            <w:tcBorders>
              <w:left w:val="nil"/>
              <w:righ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101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02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  <w:tc>
          <w:tcPr>
            <w:tcW w:w="562" w:type="pct"/>
            <w:tcBorders>
              <w:lef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02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  <w:tc>
          <w:tcPr>
            <w:tcW w:w="758" w:type="pct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42" w:type="pct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03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  <w:tc>
          <w:tcPr>
            <w:tcW w:w="519" w:type="pct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04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</w:tr>
      <w:tr w:rsidR="007B6D51" w:rsidRPr="0070223B" w:rsidTr="0038526B">
        <w:tc>
          <w:tcPr>
            <w:tcW w:w="1370" w:type="pct"/>
            <w:tcBorders>
              <w:left w:val="single" w:sz="8" w:space="0" w:color="auto"/>
              <w:right w:val="single" w:sz="8" w:space="0" w:color="auto"/>
            </w:tcBorders>
          </w:tcPr>
          <w:p w:rsidR="007B6D51" w:rsidRPr="00E74D23" w:rsidRDefault="007B6D51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t>12. Avaluació externa</w:t>
            </w:r>
            <w:r w:rsidRPr="00E74D23">
              <w:rPr>
                <w:rStyle w:val="Refdenotaalpie"/>
                <w:rFonts w:ascii="Noto Sans" w:hAnsi="Noto Sans" w:cs="Noto Sans"/>
                <w:sz w:val="20"/>
                <w:szCs w:val="20"/>
              </w:rPr>
              <w:footnoteReference w:id="7"/>
            </w:r>
          </w:p>
        </w:tc>
        <w:tc>
          <w:tcPr>
            <w:tcW w:w="485" w:type="pct"/>
            <w:tcBorders>
              <w:left w:val="nil"/>
              <w:righ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101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02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  <w:tc>
          <w:tcPr>
            <w:tcW w:w="562" w:type="pct"/>
            <w:tcBorders>
              <w:lef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02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  <w:tc>
          <w:tcPr>
            <w:tcW w:w="758" w:type="pct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42" w:type="pct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03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  <w:tc>
          <w:tcPr>
            <w:tcW w:w="519" w:type="pct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04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</w:tr>
      <w:tr w:rsidR="007B6D51" w:rsidRPr="0070223B" w:rsidTr="0038526B">
        <w:tc>
          <w:tcPr>
            <w:tcW w:w="1370" w:type="pct"/>
            <w:tcBorders>
              <w:left w:val="single" w:sz="8" w:space="0" w:color="auto"/>
              <w:right w:val="single" w:sz="8" w:space="0" w:color="auto"/>
            </w:tcBorders>
            <w:shd w:val="pct12" w:color="auto" w:fill="auto"/>
          </w:tcPr>
          <w:p w:rsidR="007B6D51" w:rsidRPr="00E74D23" w:rsidRDefault="007B6D51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b/>
                <w:smallCaps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mallCaps/>
                <w:sz w:val="20"/>
                <w:szCs w:val="20"/>
              </w:rPr>
              <w:t>S</w:t>
            </w:r>
            <w:r w:rsidR="00E74D23" w:rsidRPr="00E74D23">
              <w:rPr>
                <w:rFonts w:ascii="Noto Sans" w:hAnsi="Noto Sans" w:cs="Noto Sans"/>
                <w:b/>
                <w:smallCaps/>
                <w:sz w:val="20"/>
                <w:szCs w:val="20"/>
              </w:rPr>
              <w:t>ubtotal de despeses directes</w:t>
            </w:r>
          </w:p>
        </w:tc>
        <w:tc>
          <w:tcPr>
            <w:tcW w:w="485" w:type="pct"/>
            <w:tcBorders>
              <w:left w:val="nil"/>
              <w:right w:val="single" w:sz="4" w:space="0" w:color="auto"/>
            </w:tcBorders>
            <w:shd w:val="pct12" w:color="auto" w:fill="auto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15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  <w:tc>
          <w:tcPr>
            <w:tcW w:w="562" w:type="pct"/>
            <w:tcBorders>
              <w:left w:val="single" w:sz="4" w:space="0" w:color="auto"/>
            </w:tcBorders>
            <w:shd w:val="pct12" w:color="auto" w:fill="auto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15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  <w:tc>
          <w:tcPr>
            <w:tcW w:w="758" w:type="pct"/>
            <w:shd w:val="pct12" w:color="auto" w:fill="auto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42" w:type="pct"/>
            <w:shd w:val="pct12" w:color="auto" w:fill="auto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16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  <w:tc>
          <w:tcPr>
            <w:tcW w:w="519" w:type="pct"/>
            <w:shd w:val="pct12" w:color="auto" w:fill="auto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17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</w:tr>
      <w:tr w:rsidR="007B6D51" w:rsidRPr="0070223B" w:rsidTr="00E74D23">
        <w:tc>
          <w:tcPr>
            <w:tcW w:w="5000" w:type="pct"/>
            <w:gridSpan w:val="7"/>
            <w:tcBorders>
              <w:left w:val="single" w:sz="8" w:space="0" w:color="auto"/>
            </w:tcBorders>
          </w:tcPr>
          <w:p w:rsidR="007B6D51" w:rsidRPr="00E74D23" w:rsidRDefault="007B6D51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t>D</w:t>
            </w:r>
            <w:r w:rsidR="00E74D23" w:rsidRPr="00E74D23">
              <w:rPr>
                <w:rFonts w:ascii="Noto Sans" w:hAnsi="Noto Sans" w:cs="Noto Sans"/>
                <w:b/>
                <w:sz w:val="20"/>
                <w:szCs w:val="20"/>
              </w:rPr>
              <w:t>espeses indirectes</w:t>
            </w:r>
            <w:r w:rsidRPr="00E74D23">
              <w:rPr>
                <w:rStyle w:val="Refdenotaalpie"/>
                <w:rFonts w:ascii="Noto Sans" w:hAnsi="Noto Sans" w:cs="Noto Sans"/>
                <w:b/>
                <w:sz w:val="20"/>
                <w:szCs w:val="20"/>
              </w:rPr>
              <w:footnoteReference w:id="8"/>
            </w:r>
          </w:p>
        </w:tc>
      </w:tr>
      <w:tr w:rsidR="007B6D51" w:rsidRPr="0070223B" w:rsidTr="0038526B">
        <w:tc>
          <w:tcPr>
            <w:tcW w:w="1370" w:type="pct"/>
            <w:tcBorders>
              <w:left w:val="single" w:sz="8" w:space="0" w:color="auto"/>
              <w:right w:val="single" w:sz="8" w:space="0" w:color="auto"/>
            </w:tcBorders>
          </w:tcPr>
          <w:p w:rsidR="007B6D51" w:rsidRPr="00E74D23" w:rsidRDefault="007B6D51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t>Despeses administratives</w:t>
            </w:r>
          </w:p>
        </w:tc>
        <w:tc>
          <w:tcPr>
            <w:tcW w:w="485" w:type="pct"/>
            <w:tcBorders>
              <w:left w:val="nil"/>
              <w:righ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62" w:type="pct"/>
            <w:tcBorders>
              <w:lef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58" w:type="pct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42" w:type="pct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19" w:type="pct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</w:tr>
      <w:tr w:rsidR="007B6D51" w:rsidRPr="0070223B" w:rsidTr="0038526B">
        <w:tc>
          <w:tcPr>
            <w:tcW w:w="1370" w:type="pct"/>
            <w:tcBorders>
              <w:left w:val="single" w:sz="8" w:space="0" w:color="auto"/>
              <w:right w:val="single" w:sz="8" w:space="0" w:color="auto"/>
            </w:tcBorders>
            <w:shd w:val="pct12" w:color="auto" w:fill="auto"/>
          </w:tcPr>
          <w:p w:rsidR="007B6D51" w:rsidRPr="00E74D23" w:rsidRDefault="007B6D51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b/>
                <w:smallCaps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mallCaps/>
                <w:sz w:val="20"/>
                <w:szCs w:val="20"/>
              </w:rPr>
              <w:t>S</w:t>
            </w:r>
            <w:r w:rsidR="00E74D23" w:rsidRPr="00E74D23">
              <w:rPr>
                <w:rFonts w:ascii="Noto Sans" w:hAnsi="Noto Sans" w:cs="Noto Sans"/>
                <w:b/>
                <w:smallCaps/>
                <w:sz w:val="20"/>
                <w:szCs w:val="20"/>
              </w:rPr>
              <w:t>ubtotal de despeses indirectes</w:t>
            </w:r>
          </w:p>
        </w:tc>
        <w:tc>
          <w:tcPr>
            <w:tcW w:w="485" w:type="pct"/>
            <w:tcBorders>
              <w:left w:val="nil"/>
              <w:right w:val="single" w:sz="4" w:space="0" w:color="auto"/>
            </w:tcBorders>
            <w:shd w:val="pct12" w:color="auto" w:fill="auto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15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  <w:tc>
          <w:tcPr>
            <w:tcW w:w="562" w:type="pct"/>
            <w:tcBorders>
              <w:left w:val="single" w:sz="4" w:space="0" w:color="auto"/>
            </w:tcBorders>
            <w:shd w:val="pct12" w:color="auto" w:fill="auto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15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  <w:tc>
          <w:tcPr>
            <w:tcW w:w="758" w:type="pct"/>
            <w:shd w:val="pct12" w:color="auto" w:fill="auto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42" w:type="pct"/>
            <w:shd w:val="pct12" w:color="auto" w:fill="auto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16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  <w:tc>
          <w:tcPr>
            <w:tcW w:w="519" w:type="pct"/>
            <w:shd w:val="pct12" w:color="auto" w:fill="auto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17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</w:tr>
      <w:tr w:rsidR="007B6D51" w:rsidRPr="0070223B" w:rsidTr="0038526B">
        <w:tc>
          <w:tcPr>
            <w:tcW w:w="137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000000" w:fill="FFFFFF"/>
          </w:tcPr>
          <w:p w:rsidR="007B6D51" w:rsidRPr="00E74D23" w:rsidRDefault="007B6D51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t>% sobre despeses indirectes</w:t>
            </w:r>
          </w:p>
        </w:tc>
        <w:tc>
          <w:tcPr>
            <w:tcW w:w="485" w:type="pct"/>
            <w:tcBorders>
              <w:left w:val="nil"/>
              <w:bottom w:val="single" w:sz="8" w:space="0" w:color="auto"/>
              <w:right w:val="single" w:sz="4" w:space="0" w:color="auto"/>
            </w:tcBorders>
            <w:shd w:val="pct15" w:color="000000" w:fill="FFFFFF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118"/>
                  <w:enabled/>
                  <w:calcOnExit w:val="0"/>
                  <w:textInput/>
                </w:ffData>
              </w:fldChar>
            </w:r>
            <w:bookmarkStart w:id="19" w:name="Texto118"/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6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19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  <w:tc>
          <w:tcPr>
            <w:tcW w:w="562" w:type="pct"/>
            <w:tcBorders>
              <w:left w:val="single" w:sz="4" w:space="0" w:color="auto"/>
              <w:bottom w:val="single" w:sz="4" w:space="0" w:color="auto"/>
            </w:tcBorders>
            <w:shd w:val="pct15" w:color="000000" w:fill="FFFFFF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19"/>
                  <w:enabled/>
                  <w:calcOnExit w:val="0"/>
                  <w:textInput/>
                </w:ffData>
              </w:fldChar>
            </w:r>
            <w:bookmarkStart w:id="20" w:name="Texto119"/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758" w:type="pct"/>
            <w:tcBorders>
              <w:bottom w:val="single" w:sz="8" w:space="0" w:color="auto"/>
            </w:tcBorders>
            <w:shd w:val="pct15" w:color="000000" w:fill="FFFFFF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42" w:type="pct"/>
            <w:tcBorders>
              <w:bottom w:val="single" w:sz="8" w:space="0" w:color="auto"/>
            </w:tcBorders>
            <w:shd w:val="pct15" w:color="000000" w:fill="FFFFFF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20"/>
                  <w:enabled/>
                  <w:calcOnExit w:val="0"/>
                  <w:textInput/>
                </w:ffData>
              </w:fldChar>
            </w:r>
            <w:bookmarkStart w:id="21" w:name="Texto120"/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519" w:type="pct"/>
            <w:tcBorders>
              <w:bottom w:val="single" w:sz="8" w:space="0" w:color="auto"/>
            </w:tcBorders>
            <w:shd w:val="pct15" w:color="000000" w:fill="FFFFFF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21"/>
                  <w:enabled/>
                  <w:calcOnExit w:val="0"/>
                  <w:textInput/>
                </w:ffData>
              </w:fldChar>
            </w:r>
            <w:bookmarkStart w:id="22" w:name="Texto121"/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bookmarkEnd w:id="22"/>
          </w:p>
        </w:tc>
      </w:tr>
      <w:tr w:rsidR="007B6D51" w:rsidRPr="0070223B" w:rsidTr="0038526B">
        <w:tc>
          <w:tcPr>
            <w:tcW w:w="137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6D51" w:rsidRPr="00E74D23" w:rsidRDefault="007B6D51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t>TOTAL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122"/>
                  <w:enabled/>
                  <w:calcOnExit w:val="0"/>
                  <w:textInput/>
                </w:ffData>
              </w:fldChar>
            </w:r>
            <w:bookmarkStart w:id="23" w:name="Texto122"/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23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23"/>
                  <w:enabled/>
                  <w:calcOnExit w:val="0"/>
                  <w:textInput/>
                </w:ffData>
              </w:fldChar>
            </w:r>
            <w:bookmarkStart w:id="24" w:name="Texto123"/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758" w:type="pct"/>
            <w:tcBorders>
              <w:top w:val="single" w:sz="8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42" w:type="pct"/>
            <w:tcBorders>
              <w:top w:val="single" w:sz="8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24"/>
                  <w:enabled/>
                  <w:calcOnExit w:val="0"/>
                  <w:textInput/>
                </w:ffData>
              </w:fldChar>
            </w:r>
            <w:bookmarkStart w:id="25" w:name="Texto124"/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519" w:type="pct"/>
            <w:tcBorders>
              <w:top w:val="single" w:sz="8" w:space="0" w:color="auto"/>
            </w:tcBorders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25"/>
                  <w:enabled/>
                  <w:calcOnExit w:val="0"/>
                  <w:textInput/>
                </w:ffData>
              </w:fldChar>
            </w:r>
            <w:bookmarkStart w:id="26" w:name="Texto125"/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bookmarkEnd w:id="26"/>
          </w:p>
        </w:tc>
      </w:tr>
      <w:tr w:rsidR="007B6D51" w:rsidRPr="0070223B" w:rsidTr="0038526B">
        <w:tc>
          <w:tcPr>
            <w:tcW w:w="137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000000" w:fill="FFFFFF"/>
          </w:tcPr>
          <w:p w:rsidR="007B6D51" w:rsidRPr="00E74D23" w:rsidRDefault="007B6D51" w:rsidP="00E74D23">
            <w:pPr>
              <w:pStyle w:val="Textoindependiente"/>
              <w:tabs>
                <w:tab w:val="left" w:pos="7230"/>
              </w:tabs>
              <w:spacing w:after="0" w:line="240" w:lineRule="auto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t>%</w:t>
            </w:r>
          </w:p>
        </w:tc>
        <w:tc>
          <w:tcPr>
            <w:tcW w:w="485" w:type="pct"/>
            <w:tcBorders>
              <w:left w:val="nil"/>
              <w:bottom w:val="single" w:sz="8" w:space="0" w:color="auto"/>
              <w:right w:val="single" w:sz="4" w:space="0" w:color="auto"/>
            </w:tcBorders>
            <w:shd w:val="pct15" w:color="000000" w:fill="FFFFFF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126"/>
                  <w:enabled/>
                  <w:calcOnExit w:val="0"/>
                  <w:textInput/>
                </w:ffData>
              </w:fldChar>
            </w:r>
            <w:bookmarkStart w:id="27" w:name="Texto126"/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pct15" w:color="000000" w:fill="FFFFFF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27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  <w:tc>
          <w:tcPr>
            <w:tcW w:w="562" w:type="pct"/>
            <w:tcBorders>
              <w:left w:val="single" w:sz="4" w:space="0" w:color="auto"/>
            </w:tcBorders>
            <w:shd w:val="pct15" w:color="000000" w:fill="FFFFFF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27"/>
                  <w:enabled/>
                  <w:calcOnExit w:val="0"/>
                  <w:textInput/>
                </w:ffData>
              </w:fldChar>
            </w:r>
            <w:bookmarkStart w:id="28" w:name="Texto127"/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758" w:type="pct"/>
            <w:shd w:val="pct15" w:color="000000" w:fill="FFFFFF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b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42" w:type="pct"/>
            <w:shd w:val="pct15" w:color="000000" w:fill="FFFFFF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28"/>
                  <w:enabled/>
                  <w:calcOnExit w:val="0"/>
                  <w:textInput/>
                </w:ffData>
              </w:fldChar>
            </w:r>
            <w:bookmarkStart w:id="29" w:name="Texto128"/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519" w:type="pct"/>
            <w:shd w:val="pct15" w:color="000000" w:fill="FFFFFF"/>
          </w:tcPr>
          <w:p w:rsidR="007B6D51" w:rsidRPr="00E74D23" w:rsidRDefault="00BE65F4" w:rsidP="0070223B">
            <w:pPr>
              <w:pStyle w:val="Textoindependiente"/>
              <w:tabs>
                <w:tab w:val="left" w:pos="7230"/>
              </w:tabs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129"/>
                  <w:enabled/>
                  <w:calcOnExit w:val="0"/>
                  <w:textInput/>
                </w:ffData>
              </w:fldChar>
            </w:r>
            <w:bookmarkStart w:id="30" w:name="Texto129"/>
            <w:r w:rsidR="007B6D51" w:rsidRPr="00E74D23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E74D23">
              <w:rPr>
                <w:rFonts w:ascii="Noto Sans" w:hAnsi="Noto Sans" w:cs="Noto Sans"/>
                <w:sz w:val="20"/>
                <w:szCs w:val="20"/>
              </w:rPr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E74D23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E74D23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  <w:bookmarkEnd w:id="30"/>
          </w:p>
        </w:tc>
      </w:tr>
    </w:tbl>
    <w:p w:rsidR="007B6D51" w:rsidRPr="00E74D23" w:rsidRDefault="007B6D51" w:rsidP="0070223B">
      <w:pPr>
        <w:pStyle w:val="Textoindependiente"/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</w:p>
    <w:p w:rsidR="007B6D51" w:rsidRPr="0070223B" w:rsidRDefault="007B6D51" w:rsidP="00C73E9A">
      <w:pPr>
        <w:pStyle w:val="Textoindependiente"/>
        <w:keepNext/>
        <w:pBdr>
          <w:bottom w:val="single" w:sz="8" w:space="1" w:color="000000"/>
        </w:pBdr>
        <w:tabs>
          <w:tab w:val="left" w:pos="709"/>
        </w:tabs>
        <w:spacing w:after="0" w:line="240" w:lineRule="auto"/>
        <w:jc w:val="both"/>
        <w:rPr>
          <w:rFonts w:ascii="Noto Sans" w:hAnsi="Noto Sans" w:cs="Noto Sans"/>
          <w:b/>
          <w:sz w:val="22"/>
          <w:szCs w:val="22"/>
        </w:rPr>
      </w:pPr>
      <w:r w:rsidRPr="0070223B">
        <w:rPr>
          <w:rFonts w:ascii="Noto Sans" w:hAnsi="Noto Sans" w:cs="Noto Sans"/>
          <w:b/>
          <w:sz w:val="22"/>
          <w:szCs w:val="22"/>
        </w:rPr>
        <w:t>3.4. Pressupost detallat</w:t>
      </w:r>
    </w:p>
    <w:p w:rsidR="007B6D51" w:rsidRPr="0070223B" w:rsidRDefault="007B6D51" w:rsidP="0070223B">
      <w:pPr>
        <w:pStyle w:val="Textoindependiente"/>
        <w:spacing w:after="0" w:line="240" w:lineRule="auto"/>
        <w:jc w:val="both"/>
        <w:rPr>
          <w:rFonts w:ascii="Noto Sans" w:hAnsi="Noto Sans" w:cs="Noto Sans"/>
          <w:b/>
          <w:sz w:val="20"/>
          <w:szCs w:val="20"/>
        </w:rPr>
      </w:pPr>
    </w:p>
    <w:p w:rsidR="007B6D51" w:rsidRPr="00E74D23" w:rsidRDefault="00E74D23" w:rsidP="0070223B">
      <w:pPr>
        <w:pStyle w:val="Textoindependiente"/>
        <w:spacing w:after="0" w:line="240" w:lineRule="auto"/>
        <w:jc w:val="both"/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sz w:val="18"/>
          <w:szCs w:val="18"/>
        </w:rPr>
        <w:t>(</w:t>
      </w:r>
      <w:r w:rsidR="007B6D51" w:rsidRPr="00E74D23">
        <w:rPr>
          <w:rFonts w:ascii="Noto Sans" w:hAnsi="Noto Sans" w:cs="Noto Sans"/>
          <w:i/>
          <w:sz w:val="18"/>
          <w:szCs w:val="18"/>
        </w:rPr>
        <w:t>S’ha de presentar en el full de càlcul que es facilita al web de la Direcció General de Cooperació</w:t>
      </w:r>
      <w:r w:rsidRPr="00E74D23">
        <w:rPr>
          <w:rFonts w:ascii="Noto Sans" w:hAnsi="Noto Sans" w:cs="Noto Sans"/>
          <w:i/>
          <w:sz w:val="18"/>
          <w:szCs w:val="18"/>
        </w:rPr>
        <w:t xml:space="preserve"> </w:t>
      </w:r>
      <w:r w:rsidR="007B6D51" w:rsidRPr="00E74D23">
        <w:rPr>
          <w:rFonts w:ascii="Noto Sans" w:hAnsi="Noto Sans" w:cs="Noto Sans"/>
          <w:i/>
          <w:sz w:val="18"/>
          <w:szCs w:val="18"/>
        </w:rPr>
        <w:t>&lt;</w:t>
      </w:r>
      <w:hyperlink r:id="rId14" w:history="1">
        <w:r w:rsidR="007B6D51" w:rsidRPr="00E74D23">
          <w:rPr>
            <w:rStyle w:val="Hipervnculo"/>
            <w:rFonts w:ascii="Noto Sans" w:hAnsi="Noto Sans" w:cs="Noto Sans"/>
            <w:i/>
            <w:sz w:val="18"/>
            <w:szCs w:val="18"/>
          </w:rPr>
          <w:t>http://dgcooper.caib.es</w:t>
        </w:r>
      </w:hyperlink>
      <w:r w:rsidR="007B6D51" w:rsidRPr="00E74D23">
        <w:rPr>
          <w:rFonts w:ascii="Noto Sans" w:hAnsi="Noto Sans" w:cs="Noto Sans"/>
          <w:i/>
          <w:sz w:val="18"/>
          <w:szCs w:val="18"/>
        </w:rPr>
        <w:t>&gt;</w:t>
      </w:r>
      <w:r w:rsidR="007B6D51" w:rsidRPr="00E74D23">
        <w:rPr>
          <w:rFonts w:ascii="Noto Sans" w:hAnsi="Noto Sans" w:cs="Noto Sans"/>
          <w:sz w:val="18"/>
          <w:szCs w:val="18"/>
        </w:rPr>
        <w:t>).</w:t>
      </w:r>
    </w:p>
    <w:p w:rsidR="007B6D51" w:rsidRPr="0070223B" w:rsidRDefault="007B6D51" w:rsidP="0070223B">
      <w:pPr>
        <w:pStyle w:val="Textoindependiente"/>
        <w:spacing w:after="0" w:line="240" w:lineRule="auto"/>
        <w:jc w:val="both"/>
        <w:rPr>
          <w:rFonts w:ascii="Noto Sans" w:hAnsi="Noto Sans" w:cs="Noto Sans"/>
          <w:b/>
          <w:sz w:val="20"/>
          <w:szCs w:val="20"/>
        </w:rPr>
      </w:pPr>
    </w:p>
    <w:p w:rsidR="007B6D51" w:rsidRPr="0070223B" w:rsidRDefault="007B6D51" w:rsidP="0070223B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jc w:val="both"/>
        <w:rPr>
          <w:rFonts w:ascii="Noto Sans" w:hAnsi="Noto Sans" w:cs="Noto Sans"/>
          <w:b/>
          <w:sz w:val="22"/>
          <w:szCs w:val="22"/>
        </w:rPr>
      </w:pPr>
      <w:r w:rsidRPr="0070223B">
        <w:rPr>
          <w:rFonts w:ascii="Noto Sans" w:hAnsi="Noto Sans" w:cs="Noto Sans"/>
          <w:b/>
          <w:sz w:val="22"/>
          <w:szCs w:val="22"/>
        </w:rPr>
        <w:t>3.5. L’entitat sol·licita que es tenguin en compte partides econòmiques com a valoracions?</w:t>
      </w:r>
    </w:p>
    <w:p w:rsidR="0070223B" w:rsidRPr="0070223B" w:rsidRDefault="0070223B" w:rsidP="0070223B">
      <w:pPr>
        <w:pStyle w:val="Textoindependiente"/>
        <w:spacing w:after="0" w:line="240" w:lineRule="auto"/>
        <w:jc w:val="both"/>
        <w:outlineLvl w:val="0"/>
        <w:rPr>
          <w:rFonts w:ascii="Noto Sans" w:hAnsi="Noto Sans" w:cs="Noto Sans"/>
          <w:sz w:val="20"/>
          <w:szCs w:val="20"/>
        </w:rPr>
      </w:pPr>
    </w:p>
    <w:p w:rsidR="007B6D51" w:rsidRPr="0070223B" w:rsidRDefault="00E74D23" w:rsidP="0070223B">
      <w:pPr>
        <w:pStyle w:val="Textoindependiente"/>
        <w:spacing w:after="0" w:line="240" w:lineRule="auto"/>
        <w:jc w:val="both"/>
        <w:outlineLvl w:val="0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No</w:t>
      </w:r>
      <w:r w:rsidRPr="0070223B">
        <w:rPr>
          <w:rFonts w:ascii="Noto Sans" w:hAnsi="Noto Sans" w:cs="Noto Sans"/>
          <w:sz w:val="20"/>
          <w:szCs w:val="20"/>
        </w:rPr>
        <w:t xml:space="preserve"> </w:t>
      </w:r>
      <w:r w:rsidR="00BE65F4" w:rsidRPr="0070223B">
        <w:rPr>
          <w:rFonts w:ascii="Noto Sans" w:hAnsi="Noto Sans" w:cs="Noto Sans"/>
          <w:sz w:val="20"/>
          <w:szCs w:val="20"/>
        </w:rPr>
        <w:fldChar w:fldCharType="begin">
          <w:ffData>
            <w:name w:val="Casilla14"/>
            <w:enabled/>
            <w:calcOnExit w:val="0"/>
            <w:checkBox>
              <w:sizeAuto/>
              <w:default w:val="0"/>
            </w:checkBox>
          </w:ffData>
        </w:fldChar>
      </w:r>
      <w:r w:rsidR="007B6D51" w:rsidRPr="0070223B">
        <w:rPr>
          <w:rFonts w:ascii="Noto Sans" w:hAnsi="Noto Sans" w:cs="Noto Sans"/>
          <w:sz w:val="20"/>
          <w:szCs w:val="20"/>
        </w:rPr>
        <w:instrText xml:space="preserve"> FORMCHECKBOX </w:instrText>
      </w:r>
      <w:r w:rsidR="00BE65F4">
        <w:rPr>
          <w:rFonts w:ascii="Noto Sans" w:hAnsi="Noto Sans" w:cs="Noto Sans"/>
          <w:sz w:val="20"/>
          <w:szCs w:val="20"/>
        </w:rPr>
      </w:r>
      <w:r w:rsidR="00BE65F4">
        <w:rPr>
          <w:rFonts w:ascii="Noto Sans" w:hAnsi="Noto Sans" w:cs="Noto Sans"/>
          <w:sz w:val="20"/>
          <w:szCs w:val="20"/>
        </w:rPr>
        <w:fldChar w:fldCharType="separate"/>
      </w:r>
      <w:r w:rsidR="00BE65F4" w:rsidRPr="0070223B">
        <w:rPr>
          <w:rFonts w:ascii="Noto Sans" w:hAnsi="Noto Sans" w:cs="Noto Sans"/>
          <w:sz w:val="20"/>
          <w:szCs w:val="20"/>
        </w:rPr>
        <w:fldChar w:fldCharType="end"/>
      </w:r>
      <w:r w:rsidR="007B6D51" w:rsidRPr="0070223B">
        <w:rPr>
          <w:rFonts w:ascii="Noto Sans" w:hAnsi="Noto Sans" w:cs="Noto Sans"/>
          <w:sz w:val="20"/>
          <w:szCs w:val="20"/>
        </w:rPr>
        <w:t xml:space="preserve">          </w:t>
      </w:r>
      <w:r>
        <w:rPr>
          <w:rFonts w:ascii="Noto Sans" w:hAnsi="Noto Sans" w:cs="Noto Sans"/>
          <w:sz w:val="20"/>
          <w:szCs w:val="20"/>
        </w:rPr>
        <w:t>Sí</w:t>
      </w:r>
      <w:r w:rsidR="007B6D51" w:rsidRPr="0070223B">
        <w:rPr>
          <w:rFonts w:ascii="Noto Sans" w:hAnsi="Noto Sans" w:cs="Noto Sans"/>
          <w:sz w:val="20"/>
          <w:szCs w:val="20"/>
        </w:rPr>
        <w:t xml:space="preserve"> </w:t>
      </w:r>
      <w:r w:rsidR="00BE65F4" w:rsidRPr="0070223B">
        <w:rPr>
          <w:rFonts w:ascii="Noto Sans" w:hAnsi="Noto Sans" w:cs="Noto Sans"/>
          <w:sz w:val="20"/>
          <w:szCs w:val="20"/>
        </w:rPr>
        <w:fldChar w:fldCharType="begin">
          <w:ffData>
            <w:name w:val="Casilla15"/>
            <w:enabled/>
            <w:calcOnExit w:val="0"/>
            <w:checkBox>
              <w:sizeAuto/>
              <w:default w:val="0"/>
            </w:checkBox>
          </w:ffData>
        </w:fldChar>
      </w:r>
      <w:r w:rsidR="007B6D51" w:rsidRPr="0070223B">
        <w:rPr>
          <w:rFonts w:ascii="Noto Sans" w:hAnsi="Noto Sans" w:cs="Noto Sans"/>
          <w:sz w:val="20"/>
          <w:szCs w:val="20"/>
        </w:rPr>
        <w:instrText xml:space="preserve"> FORMCHECKBOX </w:instrText>
      </w:r>
      <w:r w:rsidR="00BE65F4">
        <w:rPr>
          <w:rFonts w:ascii="Noto Sans" w:hAnsi="Noto Sans" w:cs="Noto Sans"/>
          <w:sz w:val="20"/>
          <w:szCs w:val="20"/>
        </w:rPr>
      </w:r>
      <w:r w:rsidR="00BE65F4">
        <w:rPr>
          <w:rFonts w:ascii="Noto Sans" w:hAnsi="Noto Sans" w:cs="Noto Sans"/>
          <w:sz w:val="20"/>
          <w:szCs w:val="20"/>
        </w:rPr>
        <w:fldChar w:fldCharType="separate"/>
      </w:r>
      <w:r w:rsidR="00BE65F4" w:rsidRPr="0070223B">
        <w:rPr>
          <w:rFonts w:ascii="Noto Sans" w:hAnsi="Noto Sans" w:cs="Noto Sans"/>
          <w:sz w:val="20"/>
          <w:szCs w:val="20"/>
        </w:rPr>
        <w:fldChar w:fldCharType="end"/>
      </w:r>
    </w:p>
    <w:p w:rsidR="00E74D23" w:rsidRDefault="00E74D23" w:rsidP="0070223B">
      <w:pPr>
        <w:pStyle w:val="Textoindependiente"/>
        <w:spacing w:after="0" w:line="240" w:lineRule="auto"/>
        <w:jc w:val="both"/>
        <w:outlineLvl w:val="0"/>
        <w:rPr>
          <w:rFonts w:ascii="Noto Sans" w:hAnsi="Noto Sans" w:cs="Noto Sans"/>
          <w:sz w:val="20"/>
          <w:szCs w:val="20"/>
        </w:rPr>
      </w:pPr>
    </w:p>
    <w:p w:rsidR="007B6D51" w:rsidRPr="00E74D23" w:rsidRDefault="00E74D23" w:rsidP="0070223B">
      <w:pPr>
        <w:pStyle w:val="Textoindependiente"/>
        <w:spacing w:after="0" w:line="240" w:lineRule="auto"/>
        <w:jc w:val="both"/>
        <w:outlineLvl w:val="0"/>
        <w:rPr>
          <w:rFonts w:ascii="Noto Sans" w:hAnsi="Noto Sans" w:cs="Noto Sans"/>
          <w:sz w:val="18"/>
          <w:szCs w:val="18"/>
        </w:rPr>
      </w:pPr>
      <w:r w:rsidRPr="00E74D23">
        <w:rPr>
          <w:rFonts w:ascii="Noto Sans" w:hAnsi="Noto Sans" w:cs="Noto Sans"/>
          <w:sz w:val="18"/>
          <w:szCs w:val="18"/>
        </w:rPr>
        <w:t>(</w:t>
      </w:r>
      <w:r w:rsidR="007B6D51" w:rsidRPr="00E74D23">
        <w:rPr>
          <w:rFonts w:ascii="Noto Sans" w:hAnsi="Noto Sans" w:cs="Noto Sans"/>
          <w:i/>
          <w:sz w:val="18"/>
          <w:szCs w:val="18"/>
        </w:rPr>
        <w:t>En cas afirmatiu, indicau per a quines partides es proposa fer valoracions i especificau de quina manera se certificaran.</w:t>
      </w:r>
      <w:r w:rsidRPr="00E74D23">
        <w:rPr>
          <w:rFonts w:ascii="Noto Sans" w:hAnsi="Noto Sans" w:cs="Noto Sans"/>
          <w:sz w:val="18"/>
          <w:szCs w:val="18"/>
        </w:rPr>
        <w:t>)</w:t>
      </w:r>
    </w:p>
    <w:p w:rsidR="007B6D51" w:rsidRPr="0070223B" w:rsidRDefault="007B6D51" w:rsidP="0070223B">
      <w:pPr>
        <w:pStyle w:val="Textoindependiente"/>
        <w:spacing w:after="0" w:line="240" w:lineRule="auto"/>
        <w:jc w:val="both"/>
        <w:rPr>
          <w:rFonts w:ascii="Noto Sans" w:hAnsi="Noto Sans" w:cs="Noto Sans"/>
          <w:b/>
          <w:sz w:val="20"/>
          <w:szCs w:val="20"/>
        </w:rPr>
      </w:pPr>
    </w:p>
    <w:p w:rsidR="007B6D51" w:rsidRPr="0070223B" w:rsidRDefault="007B6D51" w:rsidP="0070223B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jc w:val="both"/>
        <w:rPr>
          <w:rFonts w:ascii="Noto Sans" w:hAnsi="Noto Sans" w:cs="Noto Sans"/>
          <w:b/>
          <w:sz w:val="22"/>
          <w:szCs w:val="22"/>
        </w:rPr>
      </w:pPr>
      <w:r w:rsidRPr="0070223B">
        <w:rPr>
          <w:rFonts w:ascii="Noto Sans" w:hAnsi="Noto Sans" w:cs="Noto Sans"/>
          <w:b/>
          <w:sz w:val="22"/>
          <w:szCs w:val="22"/>
        </w:rPr>
        <w:t>3.6. L’entitat sol·licita la utilització de rebuts de caixa?</w:t>
      </w:r>
    </w:p>
    <w:p w:rsidR="007B6D51" w:rsidRPr="000901E0" w:rsidRDefault="007B6D51" w:rsidP="0070223B">
      <w:pPr>
        <w:pStyle w:val="Textoindependiente"/>
        <w:spacing w:after="0" w:line="240" w:lineRule="auto"/>
        <w:jc w:val="both"/>
        <w:outlineLvl w:val="0"/>
        <w:rPr>
          <w:rFonts w:ascii="Noto Sans" w:hAnsi="Noto Sans" w:cs="Noto Sans"/>
          <w:sz w:val="20"/>
          <w:szCs w:val="20"/>
        </w:rPr>
      </w:pPr>
    </w:p>
    <w:p w:rsidR="007B6D51" w:rsidRPr="000901E0" w:rsidRDefault="000901E0" w:rsidP="0070223B">
      <w:pPr>
        <w:pStyle w:val="Textoindependiente"/>
        <w:spacing w:after="0" w:line="240" w:lineRule="auto"/>
        <w:jc w:val="both"/>
        <w:outlineLvl w:val="0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No</w:t>
      </w:r>
      <w:r w:rsidR="007B6D51" w:rsidRPr="000901E0">
        <w:rPr>
          <w:rFonts w:ascii="Noto Sans" w:hAnsi="Noto Sans" w:cs="Noto Sans"/>
          <w:sz w:val="20"/>
          <w:szCs w:val="20"/>
        </w:rPr>
        <w:t xml:space="preserve"> </w:t>
      </w:r>
      <w:r w:rsidR="00BE65F4" w:rsidRPr="000901E0">
        <w:rPr>
          <w:rFonts w:ascii="Noto Sans" w:hAnsi="Noto Sans" w:cs="Noto Sans"/>
          <w:sz w:val="20"/>
          <w:szCs w:val="20"/>
        </w:rPr>
        <w:fldChar w:fldCharType="begin">
          <w:ffData>
            <w:name w:val="Casilla14"/>
            <w:enabled/>
            <w:calcOnExit w:val="0"/>
            <w:checkBox>
              <w:sizeAuto/>
              <w:default w:val="0"/>
            </w:checkBox>
          </w:ffData>
        </w:fldChar>
      </w:r>
      <w:r w:rsidR="007B6D51" w:rsidRPr="000901E0">
        <w:rPr>
          <w:rFonts w:ascii="Noto Sans" w:hAnsi="Noto Sans" w:cs="Noto Sans"/>
          <w:sz w:val="20"/>
          <w:szCs w:val="20"/>
        </w:rPr>
        <w:instrText xml:space="preserve"> FORMCHECKBOX </w:instrText>
      </w:r>
      <w:r w:rsidR="00BE65F4">
        <w:rPr>
          <w:rFonts w:ascii="Noto Sans" w:hAnsi="Noto Sans" w:cs="Noto Sans"/>
          <w:sz w:val="20"/>
          <w:szCs w:val="20"/>
        </w:rPr>
      </w:r>
      <w:r w:rsidR="00BE65F4">
        <w:rPr>
          <w:rFonts w:ascii="Noto Sans" w:hAnsi="Noto Sans" w:cs="Noto Sans"/>
          <w:sz w:val="20"/>
          <w:szCs w:val="20"/>
        </w:rPr>
        <w:fldChar w:fldCharType="separate"/>
      </w:r>
      <w:r w:rsidR="00BE65F4" w:rsidRPr="000901E0">
        <w:rPr>
          <w:rFonts w:ascii="Noto Sans" w:hAnsi="Noto Sans" w:cs="Noto Sans"/>
          <w:sz w:val="20"/>
          <w:szCs w:val="20"/>
        </w:rPr>
        <w:fldChar w:fldCharType="end"/>
      </w:r>
      <w:r w:rsidR="007B6D51" w:rsidRPr="000901E0">
        <w:rPr>
          <w:rFonts w:ascii="Noto Sans" w:hAnsi="Noto Sans" w:cs="Noto Sans"/>
          <w:sz w:val="20"/>
          <w:szCs w:val="20"/>
        </w:rPr>
        <w:t xml:space="preserve">          </w:t>
      </w:r>
      <w:r>
        <w:rPr>
          <w:rFonts w:ascii="Noto Sans" w:hAnsi="Noto Sans" w:cs="Noto Sans"/>
          <w:sz w:val="20"/>
          <w:szCs w:val="20"/>
        </w:rPr>
        <w:t>Sí</w:t>
      </w:r>
      <w:r w:rsidR="007B6D51" w:rsidRPr="000901E0">
        <w:rPr>
          <w:rFonts w:ascii="Noto Sans" w:hAnsi="Noto Sans" w:cs="Noto Sans"/>
          <w:sz w:val="20"/>
          <w:szCs w:val="20"/>
        </w:rPr>
        <w:t xml:space="preserve"> </w:t>
      </w:r>
      <w:r w:rsidR="00BE65F4" w:rsidRPr="000901E0">
        <w:rPr>
          <w:rFonts w:ascii="Noto Sans" w:hAnsi="Noto Sans" w:cs="Noto Sans"/>
          <w:sz w:val="20"/>
          <w:szCs w:val="20"/>
        </w:rPr>
        <w:fldChar w:fldCharType="begin">
          <w:ffData>
            <w:name w:val="Casilla15"/>
            <w:enabled/>
            <w:calcOnExit w:val="0"/>
            <w:checkBox>
              <w:sizeAuto/>
              <w:default w:val="0"/>
            </w:checkBox>
          </w:ffData>
        </w:fldChar>
      </w:r>
      <w:r w:rsidR="007B6D51" w:rsidRPr="000901E0">
        <w:rPr>
          <w:rFonts w:ascii="Noto Sans" w:hAnsi="Noto Sans" w:cs="Noto Sans"/>
          <w:sz w:val="20"/>
          <w:szCs w:val="20"/>
        </w:rPr>
        <w:instrText xml:space="preserve"> FORMCHECKBOX </w:instrText>
      </w:r>
      <w:r w:rsidR="00BE65F4">
        <w:rPr>
          <w:rFonts w:ascii="Noto Sans" w:hAnsi="Noto Sans" w:cs="Noto Sans"/>
          <w:sz w:val="20"/>
          <w:szCs w:val="20"/>
        </w:rPr>
      </w:r>
      <w:r w:rsidR="00BE65F4">
        <w:rPr>
          <w:rFonts w:ascii="Noto Sans" w:hAnsi="Noto Sans" w:cs="Noto Sans"/>
          <w:sz w:val="20"/>
          <w:szCs w:val="20"/>
        </w:rPr>
        <w:fldChar w:fldCharType="separate"/>
      </w:r>
      <w:r w:rsidR="00BE65F4" w:rsidRPr="000901E0">
        <w:rPr>
          <w:rFonts w:ascii="Noto Sans" w:hAnsi="Noto Sans" w:cs="Noto Sans"/>
          <w:sz w:val="20"/>
          <w:szCs w:val="20"/>
        </w:rPr>
        <w:fldChar w:fldCharType="end"/>
      </w:r>
    </w:p>
    <w:p w:rsidR="007B6D51" w:rsidRPr="000901E0" w:rsidRDefault="007B6D51" w:rsidP="0070223B">
      <w:pPr>
        <w:pStyle w:val="Textoindependiente"/>
        <w:spacing w:after="0" w:line="240" w:lineRule="auto"/>
        <w:jc w:val="both"/>
        <w:outlineLvl w:val="0"/>
        <w:rPr>
          <w:rFonts w:ascii="Noto Sans" w:hAnsi="Noto Sans" w:cs="Noto Sans"/>
          <w:sz w:val="20"/>
          <w:szCs w:val="20"/>
        </w:rPr>
      </w:pPr>
    </w:p>
    <w:p w:rsidR="007B6D51" w:rsidRPr="000901E0" w:rsidRDefault="000901E0" w:rsidP="0070223B">
      <w:pPr>
        <w:pStyle w:val="Textoindependiente"/>
        <w:spacing w:after="0" w:line="240" w:lineRule="auto"/>
        <w:jc w:val="both"/>
        <w:outlineLvl w:val="0"/>
        <w:rPr>
          <w:rFonts w:ascii="Noto Sans" w:hAnsi="Noto Sans" w:cs="Noto Sans"/>
          <w:sz w:val="18"/>
          <w:szCs w:val="18"/>
        </w:rPr>
      </w:pPr>
      <w:r w:rsidRPr="000901E0">
        <w:rPr>
          <w:rFonts w:ascii="Noto Sans" w:hAnsi="Noto Sans" w:cs="Noto Sans"/>
          <w:sz w:val="18"/>
          <w:szCs w:val="18"/>
        </w:rPr>
        <w:t>(</w:t>
      </w:r>
      <w:r w:rsidR="007B6D51" w:rsidRPr="000901E0">
        <w:rPr>
          <w:rFonts w:ascii="Noto Sans" w:hAnsi="Noto Sans" w:cs="Noto Sans"/>
          <w:i/>
          <w:sz w:val="18"/>
          <w:szCs w:val="18"/>
        </w:rPr>
        <w:t>En cas afirmatiu, indicau per a quines partides se sol·licita la utilització de rebuts de caixa i especificau de quina manera se certificaran.</w:t>
      </w:r>
      <w:r w:rsidRPr="000901E0">
        <w:rPr>
          <w:rFonts w:ascii="Noto Sans" w:hAnsi="Noto Sans" w:cs="Noto Sans"/>
          <w:sz w:val="18"/>
          <w:szCs w:val="18"/>
        </w:rPr>
        <w:t>)</w:t>
      </w:r>
    </w:p>
    <w:p w:rsidR="007B6D51" w:rsidRPr="000901E0" w:rsidRDefault="007B6D51" w:rsidP="0070223B">
      <w:pPr>
        <w:pStyle w:val="Textoindependiente"/>
        <w:spacing w:after="0" w:line="240" w:lineRule="auto"/>
        <w:jc w:val="both"/>
        <w:rPr>
          <w:rFonts w:ascii="Noto Sans" w:hAnsi="Noto Sans" w:cs="Noto Sans"/>
          <w:b/>
          <w:sz w:val="20"/>
          <w:szCs w:val="20"/>
        </w:rPr>
      </w:pPr>
    </w:p>
    <w:p w:rsidR="007B6D51" w:rsidRPr="000901E0" w:rsidRDefault="007B6D51" w:rsidP="0070223B">
      <w:pPr>
        <w:pStyle w:val="Textoindependiente"/>
        <w:spacing w:after="0" w:line="240" w:lineRule="auto"/>
        <w:jc w:val="both"/>
        <w:rPr>
          <w:rFonts w:ascii="Noto Sans" w:hAnsi="Noto Sans" w:cs="Noto Sans"/>
          <w:b/>
          <w:sz w:val="22"/>
          <w:szCs w:val="22"/>
        </w:rPr>
      </w:pPr>
    </w:p>
    <w:p w:rsidR="007B6D51" w:rsidRPr="000901E0" w:rsidRDefault="000901E0" w:rsidP="000901E0">
      <w:pPr>
        <w:pStyle w:val="Textoindependiente"/>
        <w:tabs>
          <w:tab w:val="left" w:pos="3686"/>
          <w:tab w:val="left" w:pos="7088"/>
        </w:tabs>
        <w:spacing w:after="0" w:line="240" w:lineRule="auto"/>
        <w:jc w:val="both"/>
        <w:outlineLvl w:val="0"/>
        <w:rPr>
          <w:rFonts w:ascii="Noto Sans" w:hAnsi="Noto Sans" w:cs="Noto Sans"/>
          <w:b/>
          <w:sz w:val="22"/>
          <w:szCs w:val="22"/>
        </w:rPr>
      </w:pPr>
      <w:r>
        <w:rPr>
          <w:rFonts w:ascii="Noto Sans" w:hAnsi="Noto Sans" w:cs="Noto Sans"/>
          <w:b/>
          <w:sz w:val="22"/>
          <w:szCs w:val="22"/>
        </w:rPr>
        <w:t xml:space="preserve">Bloc </w:t>
      </w:r>
      <w:r w:rsidR="007B6D51" w:rsidRPr="000901E0">
        <w:rPr>
          <w:rFonts w:ascii="Noto Sans" w:hAnsi="Noto Sans" w:cs="Noto Sans"/>
          <w:b/>
          <w:sz w:val="22"/>
          <w:szCs w:val="22"/>
        </w:rPr>
        <w:t>4. Viabilitat i sostenibilitat</w:t>
      </w:r>
    </w:p>
    <w:p w:rsidR="007B6D51" w:rsidRPr="000901E0" w:rsidRDefault="007B6D51" w:rsidP="0070223B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jc w:val="both"/>
        <w:rPr>
          <w:rFonts w:ascii="Noto Sans" w:hAnsi="Noto Sans" w:cs="Noto Sans"/>
          <w:b/>
          <w:sz w:val="22"/>
          <w:szCs w:val="22"/>
        </w:rPr>
      </w:pPr>
    </w:p>
    <w:p w:rsidR="007B6D51" w:rsidRPr="000901E0" w:rsidRDefault="007B6D51" w:rsidP="0070223B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jc w:val="both"/>
        <w:rPr>
          <w:rFonts w:ascii="Noto Sans" w:hAnsi="Noto Sans" w:cs="Noto Sans"/>
          <w:b/>
          <w:sz w:val="22"/>
          <w:szCs w:val="22"/>
        </w:rPr>
      </w:pPr>
      <w:r w:rsidRPr="000901E0">
        <w:rPr>
          <w:rFonts w:ascii="Noto Sans" w:hAnsi="Noto Sans" w:cs="Noto Sans"/>
          <w:b/>
          <w:sz w:val="22"/>
          <w:szCs w:val="22"/>
        </w:rPr>
        <w:t xml:space="preserve">4.1. </w:t>
      </w:r>
      <w:r w:rsidR="000901E0">
        <w:rPr>
          <w:rFonts w:ascii="Noto Sans" w:hAnsi="Noto Sans" w:cs="Noto Sans"/>
          <w:b/>
          <w:sz w:val="22"/>
          <w:szCs w:val="22"/>
        </w:rPr>
        <w:t>Previsió de riscs</w:t>
      </w:r>
    </w:p>
    <w:p w:rsidR="007B6D51" w:rsidRPr="000901E0" w:rsidRDefault="007B6D51" w:rsidP="0070223B">
      <w:pPr>
        <w:pStyle w:val="Textoindependiente"/>
        <w:tabs>
          <w:tab w:val="left" w:pos="7088"/>
        </w:tabs>
        <w:spacing w:after="0" w:line="240" w:lineRule="auto"/>
        <w:jc w:val="both"/>
        <w:rPr>
          <w:rFonts w:ascii="Noto Sans" w:hAnsi="Noto Sans" w:cs="Noto Sans"/>
          <w:b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50"/>
        <w:gridCol w:w="4368"/>
      </w:tblGrid>
      <w:tr w:rsidR="007B6D51" w:rsidRPr="000901E0" w:rsidTr="00E74D23">
        <w:trPr>
          <w:trHeight w:val="264"/>
        </w:trPr>
        <w:tc>
          <w:tcPr>
            <w:tcW w:w="2495" w:type="pct"/>
          </w:tcPr>
          <w:p w:rsidR="007B6D51" w:rsidRPr="000901E0" w:rsidRDefault="007B6D51" w:rsidP="0070223B">
            <w:pPr>
              <w:pStyle w:val="Textoindependiente"/>
              <w:tabs>
                <w:tab w:val="left" w:pos="7088"/>
              </w:tabs>
              <w:spacing w:after="0" w:line="240" w:lineRule="auto"/>
              <w:jc w:val="center"/>
              <w:rPr>
                <w:rFonts w:ascii="Noto Sans" w:hAnsi="Noto Sans" w:cs="Noto Sans"/>
                <w:i/>
                <w:sz w:val="20"/>
                <w:szCs w:val="20"/>
              </w:rPr>
            </w:pPr>
            <w:r w:rsidRPr="000901E0">
              <w:rPr>
                <w:rFonts w:ascii="Noto Sans" w:hAnsi="Noto Sans" w:cs="Noto Sans"/>
                <w:i/>
                <w:sz w:val="20"/>
                <w:szCs w:val="20"/>
              </w:rPr>
              <w:t>Riscs</w:t>
            </w:r>
          </w:p>
        </w:tc>
        <w:tc>
          <w:tcPr>
            <w:tcW w:w="2505" w:type="pct"/>
          </w:tcPr>
          <w:p w:rsidR="007B6D51" w:rsidRPr="000901E0" w:rsidRDefault="007B6D51" w:rsidP="0070223B">
            <w:pPr>
              <w:pStyle w:val="Textoindependiente"/>
              <w:tabs>
                <w:tab w:val="left" w:pos="7088"/>
              </w:tabs>
              <w:spacing w:after="0" w:line="240" w:lineRule="auto"/>
              <w:jc w:val="center"/>
              <w:rPr>
                <w:rFonts w:ascii="Noto Sans" w:hAnsi="Noto Sans" w:cs="Noto Sans"/>
                <w:i/>
                <w:sz w:val="20"/>
                <w:szCs w:val="20"/>
              </w:rPr>
            </w:pPr>
            <w:r w:rsidRPr="000901E0">
              <w:rPr>
                <w:rFonts w:ascii="Noto Sans" w:hAnsi="Noto Sans" w:cs="Noto Sans"/>
                <w:i/>
                <w:sz w:val="20"/>
                <w:szCs w:val="20"/>
              </w:rPr>
              <w:t>Mesures i accions per fer-hi front</w:t>
            </w:r>
          </w:p>
        </w:tc>
      </w:tr>
      <w:tr w:rsidR="007B6D51" w:rsidRPr="000901E0" w:rsidTr="00E74D23">
        <w:trPr>
          <w:trHeight w:val="264"/>
        </w:trPr>
        <w:tc>
          <w:tcPr>
            <w:tcW w:w="2495" w:type="pct"/>
          </w:tcPr>
          <w:p w:rsidR="007B6D51" w:rsidRPr="000901E0" w:rsidRDefault="007B6D51" w:rsidP="0070223B">
            <w:pPr>
              <w:pStyle w:val="Textoindependiente"/>
              <w:tabs>
                <w:tab w:val="left" w:pos="7088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0901E0">
              <w:rPr>
                <w:rFonts w:ascii="Noto Sans" w:hAnsi="Noto Sans" w:cs="Noto Sans"/>
                <w:b/>
                <w:sz w:val="20"/>
                <w:szCs w:val="20"/>
              </w:rPr>
              <w:t>R1.</w:t>
            </w:r>
          </w:p>
        </w:tc>
        <w:tc>
          <w:tcPr>
            <w:tcW w:w="2505" w:type="pct"/>
          </w:tcPr>
          <w:p w:rsidR="007B6D51" w:rsidRPr="000901E0" w:rsidRDefault="007B6D51" w:rsidP="0070223B">
            <w:pPr>
              <w:pStyle w:val="Textoindependiente"/>
              <w:tabs>
                <w:tab w:val="left" w:pos="7088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</w:tr>
      <w:tr w:rsidR="007B6D51" w:rsidRPr="000901E0" w:rsidTr="00E74D23">
        <w:trPr>
          <w:trHeight w:val="264"/>
        </w:trPr>
        <w:tc>
          <w:tcPr>
            <w:tcW w:w="2495" w:type="pct"/>
          </w:tcPr>
          <w:p w:rsidR="007B6D51" w:rsidRPr="000901E0" w:rsidRDefault="007B6D51" w:rsidP="0070223B">
            <w:pPr>
              <w:pStyle w:val="Textoindependiente"/>
              <w:tabs>
                <w:tab w:val="left" w:pos="7088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0901E0">
              <w:rPr>
                <w:rFonts w:ascii="Noto Sans" w:hAnsi="Noto Sans" w:cs="Noto Sans"/>
                <w:b/>
                <w:sz w:val="20"/>
                <w:szCs w:val="20"/>
              </w:rPr>
              <w:t>R2.</w:t>
            </w:r>
          </w:p>
        </w:tc>
        <w:tc>
          <w:tcPr>
            <w:tcW w:w="2505" w:type="pct"/>
          </w:tcPr>
          <w:p w:rsidR="007B6D51" w:rsidRPr="000901E0" w:rsidRDefault="007B6D51" w:rsidP="0070223B">
            <w:pPr>
              <w:pStyle w:val="Textoindependiente"/>
              <w:tabs>
                <w:tab w:val="left" w:pos="7088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</w:tr>
      <w:tr w:rsidR="007B6D51" w:rsidRPr="000901E0" w:rsidTr="00E74D23">
        <w:trPr>
          <w:trHeight w:val="282"/>
        </w:trPr>
        <w:tc>
          <w:tcPr>
            <w:tcW w:w="2495" w:type="pct"/>
          </w:tcPr>
          <w:p w:rsidR="007B6D51" w:rsidRPr="000901E0" w:rsidRDefault="007B6D51" w:rsidP="0070223B">
            <w:pPr>
              <w:pStyle w:val="Textoindependiente"/>
              <w:tabs>
                <w:tab w:val="left" w:pos="7088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0901E0">
              <w:rPr>
                <w:rFonts w:ascii="Noto Sans" w:hAnsi="Noto Sans" w:cs="Noto Sans"/>
                <w:b/>
                <w:sz w:val="20"/>
                <w:szCs w:val="20"/>
              </w:rPr>
              <w:t>R3.</w:t>
            </w:r>
          </w:p>
        </w:tc>
        <w:tc>
          <w:tcPr>
            <w:tcW w:w="2505" w:type="pct"/>
          </w:tcPr>
          <w:p w:rsidR="007B6D51" w:rsidRPr="000901E0" w:rsidRDefault="007B6D51" w:rsidP="0070223B">
            <w:pPr>
              <w:pStyle w:val="Textoindependiente"/>
              <w:tabs>
                <w:tab w:val="left" w:pos="7088"/>
              </w:tabs>
              <w:spacing w:after="0" w:line="24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</w:tr>
    </w:tbl>
    <w:p w:rsidR="007B6D51" w:rsidRPr="000901E0" w:rsidRDefault="007B6D51" w:rsidP="006C61FB">
      <w:pPr>
        <w:pStyle w:val="Textoindependiente"/>
        <w:spacing w:after="0" w:line="240" w:lineRule="auto"/>
        <w:outlineLvl w:val="0"/>
        <w:rPr>
          <w:rFonts w:ascii="Noto Sans" w:hAnsi="Noto Sans" w:cs="Noto Sans"/>
          <w:b/>
          <w:sz w:val="20"/>
          <w:szCs w:val="20"/>
        </w:rPr>
      </w:pPr>
    </w:p>
    <w:p w:rsidR="007B6D51" w:rsidRPr="000901E0" w:rsidRDefault="007B6D51" w:rsidP="006C61FB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2"/>
          <w:szCs w:val="22"/>
        </w:rPr>
      </w:pPr>
      <w:r w:rsidRPr="000901E0">
        <w:rPr>
          <w:rFonts w:ascii="Noto Sans" w:hAnsi="Noto Sans" w:cs="Noto Sans"/>
          <w:b/>
          <w:sz w:val="22"/>
          <w:szCs w:val="22"/>
        </w:rPr>
        <w:t>4.2. Viabilitat del projecte</w:t>
      </w:r>
    </w:p>
    <w:p w:rsidR="007B6D51" w:rsidRPr="000901E0" w:rsidRDefault="007B6D51" w:rsidP="006C61FB">
      <w:pPr>
        <w:pStyle w:val="Textoindependiente"/>
        <w:tabs>
          <w:tab w:val="left" w:pos="7088"/>
        </w:tabs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7B6D51" w:rsidRPr="000901E0" w:rsidRDefault="007B6D51" w:rsidP="006C61FB">
      <w:pPr>
        <w:pStyle w:val="Ttulo7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/>
        <w:rPr>
          <w:rFonts w:ascii="Noto Sans" w:hAnsi="Noto Sans" w:cs="Noto Sans"/>
          <w:i w:val="0"/>
          <w:strike/>
          <w:sz w:val="20"/>
          <w:szCs w:val="20"/>
        </w:rPr>
      </w:pPr>
      <w:r w:rsidRPr="000901E0">
        <w:rPr>
          <w:rFonts w:ascii="Noto Sans" w:hAnsi="Noto Sans" w:cs="Noto Sans"/>
          <w:i w:val="0"/>
          <w:sz w:val="20"/>
          <w:szCs w:val="20"/>
        </w:rPr>
        <w:t>Capacitat de permanència en el temps dels efectes del projecte</w:t>
      </w:r>
      <w:r w:rsidR="000901E0">
        <w:rPr>
          <w:rFonts w:ascii="Noto Sans" w:hAnsi="Noto Sans" w:cs="Noto Sans"/>
          <w:i w:val="0"/>
          <w:sz w:val="20"/>
          <w:szCs w:val="20"/>
        </w:rPr>
        <w:t>:</w:t>
      </w:r>
    </w:p>
    <w:p w:rsidR="000901E0" w:rsidRDefault="000901E0" w:rsidP="006C61FB">
      <w:pPr>
        <w:pStyle w:val="Ttulo7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/>
        <w:rPr>
          <w:rFonts w:ascii="Noto Sans" w:hAnsi="Noto Sans" w:cs="Noto Sans"/>
          <w:sz w:val="20"/>
          <w:szCs w:val="20"/>
        </w:rPr>
      </w:pPr>
    </w:p>
    <w:p w:rsidR="007B6D51" w:rsidRPr="000901E0" w:rsidRDefault="00BE65F4" w:rsidP="006C61FB">
      <w:pPr>
        <w:pStyle w:val="Ttulo7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/>
        <w:rPr>
          <w:rFonts w:ascii="Noto Sans" w:hAnsi="Noto Sans" w:cs="Noto Sans"/>
          <w:sz w:val="20"/>
          <w:szCs w:val="20"/>
        </w:rPr>
      </w:pPr>
      <w:r w:rsidRPr="000901E0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7B6D51" w:rsidRPr="000901E0">
        <w:rPr>
          <w:rFonts w:ascii="Noto Sans" w:hAnsi="Noto Sans" w:cs="Noto Sans"/>
          <w:sz w:val="20"/>
          <w:szCs w:val="20"/>
        </w:rPr>
        <w:instrText xml:space="preserve"> FORMTEXT </w:instrText>
      </w:r>
      <w:r w:rsidRPr="000901E0">
        <w:rPr>
          <w:rFonts w:ascii="Noto Sans" w:hAnsi="Noto Sans" w:cs="Noto Sans"/>
          <w:sz w:val="20"/>
          <w:szCs w:val="20"/>
        </w:rPr>
      </w:r>
      <w:r w:rsidRPr="000901E0">
        <w:rPr>
          <w:rFonts w:ascii="Noto Sans" w:hAnsi="Noto Sans" w:cs="Noto Sans"/>
          <w:sz w:val="20"/>
          <w:szCs w:val="20"/>
        </w:rPr>
        <w:fldChar w:fldCharType="separate"/>
      </w:r>
      <w:r w:rsidR="007B6D51" w:rsidRPr="000901E0">
        <w:rPr>
          <w:rFonts w:ascii="Noto Sans" w:hAnsi="Noto Sans" w:cs="Noto Sans"/>
          <w:sz w:val="20"/>
          <w:szCs w:val="20"/>
        </w:rPr>
        <w:t> </w:t>
      </w:r>
      <w:r w:rsidR="007B6D51" w:rsidRPr="000901E0">
        <w:rPr>
          <w:rFonts w:ascii="Noto Sans" w:hAnsi="Noto Sans" w:cs="Noto Sans"/>
          <w:sz w:val="20"/>
          <w:szCs w:val="20"/>
        </w:rPr>
        <w:t> </w:t>
      </w:r>
      <w:r w:rsidR="007B6D51" w:rsidRPr="000901E0">
        <w:rPr>
          <w:rFonts w:ascii="Noto Sans" w:hAnsi="Noto Sans" w:cs="Noto Sans"/>
          <w:sz w:val="20"/>
          <w:szCs w:val="20"/>
        </w:rPr>
        <w:t> </w:t>
      </w:r>
      <w:r w:rsidR="007B6D51" w:rsidRPr="000901E0">
        <w:rPr>
          <w:rFonts w:ascii="Noto Sans" w:hAnsi="Noto Sans" w:cs="Noto Sans"/>
          <w:sz w:val="20"/>
          <w:szCs w:val="20"/>
        </w:rPr>
        <w:t> </w:t>
      </w:r>
      <w:r w:rsidR="007B6D51" w:rsidRPr="000901E0">
        <w:rPr>
          <w:rFonts w:ascii="Noto Sans" w:hAnsi="Noto Sans" w:cs="Noto Sans"/>
          <w:sz w:val="20"/>
          <w:szCs w:val="20"/>
        </w:rPr>
        <w:t> </w:t>
      </w:r>
      <w:r w:rsidRPr="000901E0">
        <w:rPr>
          <w:rFonts w:ascii="Noto Sans" w:hAnsi="Noto Sans" w:cs="Noto Sans"/>
          <w:sz w:val="20"/>
          <w:szCs w:val="20"/>
        </w:rPr>
        <w:fldChar w:fldCharType="end"/>
      </w:r>
    </w:p>
    <w:p w:rsidR="007B6D51" w:rsidRPr="000901E0" w:rsidRDefault="007B6D51" w:rsidP="006C61FB">
      <w:pPr>
        <w:pStyle w:val="Ttulo7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/>
        <w:rPr>
          <w:rFonts w:ascii="Noto Sans" w:hAnsi="Noto Sans" w:cs="Noto Sans"/>
          <w:sz w:val="20"/>
          <w:szCs w:val="20"/>
        </w:rPr>
      </w:pPr>
    </w:p>
    <w:p w:rsidR="007B6D51" w:rsidRPr="000901E0" w:rsidRDefault="007B6D51" w:rsidP="006C61FB">
      <w:pPr>
        <w:pStyle w:val="Textoindependiente"/>
        <w:spacing w:after="0" w:line="240" w:lineRule="auto"/>
        <w:outlineLvl w:val="0"/>
        <w:rPr>
          <w:rFonts w:ascii="Noto Sans" w:hAnsi="Noto Sans" w:cs="Noto Sans"/>
          <w:b/>
          <w:sz w:val="20"/>
          <w:szCs w:val="20"/>
        </w:rPr>
      </w:pPr>
    </w:p>
    <w:p w:rsidR="007B6D51" w:rsidRPr="000901E0" w:rsidRDefault="007B6D51" w:rsidP="00C72408">
      <w:pPr>
        <w:pStyle w:val="Textoindependiente"/>
        <w:keepNext/>
        <w:pBdr>
          <w:bottom w:val="single" w:sz="8" w:space="1" w:color="000000"/>
        </w:pBdr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2"/>
          <w:szCs w:val="22"/>
        </w:rPr>
      </w:pPr>
      <w:r w:rsidRPr="000901E0">
        <w:rPr>
          <w:rFonts w:ascii="Noto Sans" w:hAnsi="Noto Sans" w:cs="Noto Sans"/>
          <w:b/>
          <w:sz w:val="22"/>
          <w:szCs w:val="22"/>
        </w:rPr>
        <w:t>4.3. Mesures previstes un cop finalitzat el finançament de la DGC</w:t>
      </w:r>
    </w:p>
    <w:p w:rsidR="007B6D51" w:rsidRPr="000901E0" w:rsidRDefault="007B6D51" w:rsidP="00C72408">
      <w:pPr>
        <w:pStyle w:val="Textoindependiente"/>
        <w:keepNext/>
        <w:tabs>
          <w:tab w:val="left" w:pos="7088"/>
        </w:tabs>
        <w:spacing w:after="0" w:line="240" w:lineRule="auto"/>
        <w:ind w:left="646"/>
        <w:rPr>
          <w:rFonts w:ascii="Noto Sans" w:hAnsi="Noto Sans" w:cs="Noto Sans"/>
          <w:b/>
          <w:sz w:val="20"/>
          <w:szCs w:val="20"/>
        </w:rPr>
      </w:pPr>
    </w:p>
    <w:p w:rsidR="007B6D51" w:rsidRPr="000901E0" w:rsidRDefault="007B6D51" w:rsidP="003D33AE">
      <w:pPr>
        <w:pStyle w:val="Ttulo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Noto Sans" w:hAnsi="Noto Sans" w:cs="Noto Sans"/>
          <w:i w:val="0"/>
          <w:sz w:val="20"/>
          <w:szCs w:val="20"/>
        </w:rPr>
      </w:pPr>
      <w:r w:rsidRPr="000901E0">
        <w:rPr>
          <w:rFonts w:ascii="Noto Sans" w:hAnsi="Noto Sans" w:cs="Noto Sans"/>
          <w:i w:val="0"/>
          <w:sz w:val="20"/>
          <w:szCs w:val="20"/>
        </w:rPr>
        <w:t>Apropiació i apoderament dels actors involucrats</w:t>
      </w:r>
      <w:r w:rsidR="000901E0" w:rsidRPr="000901E0">
        <w:rPr>
          <w:rFonts w:ascii="Noto Sans" w:hAnsi="Noto Sans" w:cs="Noto Sans"/>
          <w:i w:val="0"/>
          <w:sz w:val="20"/>
          <w:szCs w:val="20"/>
        </w:rPr>
        <w:t>:</w:t>
      </w:r>
    </w:p>
    <w:p w:rsidR="007B6D51" w:rsidRPr="000901E0" w:rsidRDefault="00BE65F4" w:rsidP="003D33AE">
      <w:pPr>
        <w:pStyle w:val="Ttulo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Noto Sans" w:hAnsi="Noto Sans" w:cs="Noto Sans"/>
          <w:sz w:val="20"/>
          <w:szCs w:val="20"/>
        </w:rPr>
      </w:pPr>
      <w:r w:rsidRPr="000901E0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7B6D51" w:rsidRPr="000901E0">
        <w:rPr>
          <w:rFonts w:ascii="Noto Sans" w:hAnsi="Noto Sans" w:cs="Noto Sans"/>
          <w:sz w:val="20"/>
          <w:szCs w:val="20"/>
        </w:rPr>
        <w:instrText xml:space="preserve"> FORMTEXT </w:instrText>
      </w:r>
      <w:r w:rsidRPr="000901E0">
        <w:rPr>
          <w:rFonts w:ascii="Noto Sans" w:hAnsi="Noto Sans" w:cs="Noto Sans"/>
          <w:sz w:val="20"/>
          <w:szCs w:val="20"/>
        </w:rPr>
      </w:r>
      <w:r w:rsidRPr="000901E0">
        <w:rPr>
          <w:rFonts w:ascii="Noto Sans" w:hAnsi="Noto Sans" w:cs="Noto Sans"/>
          <w:sz w:val="20"/>
          <w:szCs w:val="20"/>
        </w:rPr>
        <w:fldChar w:fldCharType="separate"/>
      </w:r>
      <w:r w:rsidR="007B6D51" w:rsidRPr="000901E0">
        <w:rPr>
          <w:rFonts w:ascii="Noto Sans" w:hAnsi="Noto Sans" w:cs="Noto Sans"/>
          <w:sz w:val="20"/>
          <w:szCs w:val="20"/>
        </w:rPr>
        <w:t> </w:t>
      </w:r>
      <w:r w:rsidR="007B6D51" w:rsidRPr="000901E0">
        <w:rPr>
          <w:rFonts w:ascii="Noto Sans" w:hAnsi="Noto Sans" w:cs="Noto Sans"/>
          <w:sz w:val="20"/>
          <w:szCs w:val="20"/>
        </w:rPr>
        <w:t> </w:t>
      </w:r>
      <w:r w:rsidR="007B6D51" w:rsidRPr="000901E0">
        <w:rPr>
          <w:rFonts w:ascii="Noto Sans" w:hAnsi="Noto Sans" w:cs="Noto Sans"/>
          <w:sz w:val="20"/>
          <w:szCs w:val="20"/>
        </w:rPr>
        <w:t> </w:t>
      </w:r>
      <w:r w:rsidR="007B6D51" w:rsidRPr="000901E0">
        <w:rPr>
          <w:rFonts w:ascii="Noto Sans" w:hAnsi="Noto Sans" w:cs="Noto Sans"/>
          <w:sz w:val="20"/>
          <w:szCs w:val="20"/>
        </w:rPr>
        <w:t> </w:t>
      </w:r>
      <w:r w:rsidR="007B6D51" w:rsidRPr="000901E0">
        <w:rPr>
          <w:rFonts w:ascii="Noto Sans" w:hAnsi="Noto Sans" w:cs="Noto Sans"/>
          <w:sz w:val="20"/>
          <w:szCs w:val="20"/>
        </w:rPr>
        <w:t> </w:t>
      </w:r>
      <w:r w:rsidRPr="000901E0">
        <w:rPr>
          <w:rFonts w:ascii="Noto Sans" w:hAnsi="Noto Sans" w:cs="Noto Sans"/>
          <w:sz w:val="20"/>
          <w:szCs w:val="20"/>
        </w:rPr>
        <w:fldChar w:fldCharType="end"/>
      </w:r>
    </w:p>
    <w:p w:rsidR="007B6D51" w:rsidRPr="000901E0" w:rsidRDefault="007B6D51" w:rsidP="003D33AE">
      <w:pPr>
        <w:pStyle w:val="Ttulo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Noto Sans" w:hAnsi="Noto Sans" w:cs="Noto Sans"/>
          <w:sz w:val="20"/>
          <w:szCs w:val="20"/>
        </w:rPr>
      </w:pPr>
    </w:p>
    <w:p w:rsidR="007B6D51" w:rsidRPr="000901E0" w:rsidRDefault="007B6D51" w:rsidP="003D33AE">
      <w:pPr>
        <w:pStyle w:val="Ttulo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Noto Sans" w:hAnsi="Noto Sans" w:cs="Noto Sans"/>
          <w:i w:val="0"/>
          <w:sz w:val="20"/>
          <w:szCs w:val="20"/>
        </w:rPr>
      </w:pPr>
      <w:r w:rsidRPr="000901E0">
        <w:rPr>
          <w:rFonts w:ascii="Noto Sans" w:hAnsi="Noto Sans" w:cs="Noto Sans"/>
          <w:i w:val="0"/>
          <w:sz w:val="20"/>
          <w:szCs w:val="20"/>
        </w:rPr>
        <w:t>Suport institucional</w:t>
      </w:r>
      <w:r w:rsidRPr="000901E0">
        <w:rPr>
          <w:rFonts w:ascii="Noto Sans" w:hAnsi="Noto Sans" w:cs="Noto Sans"/>
          <w:sz w:val="20"/>
          <w:szCs w:val="20"/>
        </w:rPr>
        <w:t xml:space="preserve"> </w:t>
      </w:r>
      <w:r w:rsidRPr="000901E0">
        <w:rPr>
          <w:rFonts w:ascii="Noto Sans" w:hAnsi="Noto Sans" w:cs="Noto Sans"/>
          <w:sz w:val="18"/>
          <w:szCs w:val="18"/>
        </w:rPr>
        <w:t>(Presentau, si escau, documents annexos que ho avalin)</w:t>
      </w:r>
      <w:r w:rsidR="000901E0">
        <w:rPr>
          <w:rFonts w:ascii="Noto Sans" w:hAnsi="Noto Sans" w:cs="Noto Sans"/>
          <w:i w:val="0"/>
          <w:sz w:val="20"/>
          <w:szCs w:val="20"/>
        </w:rPr>
        <w:t>:</w:t>
      </w:r>
    </w:p>
    <w:p w:rsidR="007B6D51" w:rsidRPr="000901E0" w:rsidRDefault="00BE65F4" w:rsidP="003D33AE">
      <w:pPr>
        <w:pStyle w:val="Ttulo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Noto Sans" w:hAnsi="Noto Sans" w:cs="Noto Sans"/>
          <w:sz w:val="20"/>
          <w:szCs w:val="20"/>
        </w:rPr>
      </w:pPr>
      <w:r w:rsidRPr="000901E0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7B6D51" w:rsidRPr="000901E0">
        <w:rPr>
          <w:rFonts w:ascii="Noto Sans" w:hAnsi="Noto Sans" w:cs="Noto Sans"/>
          <w:sz w:val="20"/>
          <w:szCs w:val="20"/>
        </w:rPr>
        <w:instrText xml:space="preserve"> FORMTEXT </w:instrText>
      </w:r>
      <w:r w:rsidRPr="000901E0">
        <w:rPr>
          <w:rFonts w:ascii="Noto Sans" w:hAnsi="Noto Sans" w:cs="Noto Sans"/>
          <w:sz w:val="20"/>
          <w:szCs w:val="20"/>
        </w:rPr>
      </w:r>
      <w:r w:rsidRPr="000901E0">
        <w:rPr>
          <w:rFonts w:ascii="Noto Sans" w:hAnsi="Noto Sans" w:cs="Noto Sans"/>
          <w:sz w:val="20"/>
          <w:szCs w:val="20"/>
        </w:rPr>
        <w:fldChar w:fldCharType="separate"/>
      </w:r>
      <w:r w:rsidR="007B6D51" w:rsidRPr="000901E0">
        <w:rPr>
          <w:rFonts w:ascii="Noto Sans" w:hAnsi="Noto Sans" w:cs="Noto Sans"/>
          <w:sz w:val="20"/>
          <w:szCs w:val="20"/>
        </w:rPr>
        <w:t> </w:t>
      </w:r>
      <w:r w:rsidR="007B6D51" w:rsidRPr="000901E0">
        <w:rPr>
          <w:rFonts w:ascii="Noto Sans" w:hAnsi="Noto Sans" w:cs="Noto Sans"/>
          <w:sz w:val="20"/>
          <w:szCs w:val="20"/>
        </w:rPr>
        <w:t> </w:t>
      </w:r>
      <w:r w:rsidR="007B6D51" w:rsidRPr="000901E0">
        <w:rPr>
          <w:rFonts w:ascii="Noto Sans" w:hAnsi="Noto Sans" w:cs="Noto Sans"/>
          <w:sz w:val="20"/>
          <w:szCs w:val="20"/>
        </w:rPr>
        <w:t> </w:t>
      </w:r>
      <w:r w:rsidR="007B6D51" w:rsidRPr="000901E0">
        <w:rPr>
          <w:rFonts w:ascii="Noto Sans" w:hAnsi="Noto Sans" w:cs="Noto Sans"/>
          <w:sz w:val="20"/>
          <w:szCs w:val="20"/>
        </w:rPr>
        <w:t> </w:t>
      </w:r>
      <w:r w:rsidR="007B6D51" w:rsidRPr="000901E0">
        <w:rPr>
          <w:rFonts w:ascii="Noto Sans" w:hAnsi="Noto Sans" w:cs="Noto Sans"/>
          <w:sz w:val="20"/>
          <w:szCs w:val="20"/>
        </w:rPr>
        <w:t> </w:t>
      </w:r>
      <w:r w:rsidRPr="000901E0">
        <w:rPr>
          <w:rFonts w:ascii="Noto Sans" w:hAnsi="Noto Sans" w:cs="Noto Sans"/>
          <w:sz w:val="20"/>
          <w:szCs w:val="20"/>
        </w:rPr>
        <w:fldChar w:fldCharType="end"/>
      </w:r>
    </w:p>
    <w:p w:rsidR="007B6D51" w:rsidRPr="000901E0" w:rsidRDefault="007B6D51" w:rsidP="003D33AE">
      <w:pPr>
        <w:pStyle w:val="Ttulo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Noto Sans" w:hAnsi="Noto Sans" w:cs="Noto Sans"/>
          <w:sz w:val="20"/>
          <w:szCs w:val="20"/>
        </w:rPr>
      </w:pPr>
    </w:p>
    <w:p w:rsidR="007B6D51" w:rsidRPr="000901E0" w:rsidRDefault="007B6D51" w:rsidP="003D33AE">
      <w:pPr>
        <w:pStyle w:val="Ttulo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Noto Sans" w:hAnsi="Noto Sans" w:cs="Noto Sans"/>
          <w:i w:val="0"/>
          <w:sz w:val="20"/>
          <w:szCs w:val="20"/>
        </w:rPr>
      </w:pPr>
      <w:r w:rsidRPr="000901E0">
        <w:rPr>
          <w:rFonts w:ascii="Noto Sans" w:hAnsi="Noto Sans" w:cs="Noto Sans"/>
          <w:i w:val="0"/>
          <w:sz w:val="20"/>
          <w:szCs w:val="20"/>
        </w:rPr>
        <w:t>Factors econòmics i financers</w:t>
      </w:r>
      <w:r w:rsidR="000901E0">
        <w:rPr>
          <w:rFonts w:ascii="Noto Sans" w:hAnsi="Noto Sans" w:cs="Noto Sans"/>
          <w:i w:val="0"/>
          <w:sz w:val="20"/>
          <w:szCs w:val="20"/>
        </w:rPr>
        <w:t>:</w:t>
      </w:r>
    </w:p>
    <w:p w:rsidR="007B6D51" w:rsidRPr="000901E0" w:rsidRDefault="00BE65F4" w:rsidP="003D33AE">
      <w:pPr>
        <w:pStyle w:val="Ttulo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Noto Sans" w:hAnsi="Noto Sans" w:cs="Noto Sans"/>
          <w:sz w:val="20"/>
          <w:szCs w:val="20"/>
        </w:rPr>
      </w:pPr>
      <w:r w:rsidRPr="000901E0">
        <w:rPr>
          <w:rFonts w:ascii="Noto Sans" w:hAnsi="Noto Sans"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7B6D51" w:rsidRPr="000901E0">
        <w:rPr>
          <w:rFonts w:ascii="Noto Sans" w:hAnsi="Noto Sans" w:cs="Noto Sans"/>
          <w:sz w:val="20"/>
          <w:szCs w:val="20"/>
        </w:rPr>
        <w:instrText xml:space="preserve"> FORMTEXT </w:instrText>
      </w:r>
      <w:r w:rsidRPr="000901E0">
        <w:rPr>
          <w:rFonts w:ascii="Noto Sans" w:hAnsi="Noto Sans" w:cs="Noto Sans"/>
          <w:sz w:val="20"/>
          <w:szCs w:val="20"/>
        </w:rPr>
      </w:r>
      <w:r w:rsidRPr="000901E0">
        <w:rPr>
          <w:rFonts w:ascii="Noto Sans" w:hAnsi="Noto Sans" w:cs="Noto Sans"/>
          <w:sz w:val="20"/>
          <w:szCs w:val="20"/>
        </w:rPr>
        <w:fldChar w:fldCharType="separate"/>
      </w:r>
      <w:r w:rsidR="007B6D51" w:rsidRPr="000901E0">
        <w:rPr>
          <w:rFonts w:ascii="Noto Sans" w:hAnsi="Noto Sans" w:cs="Noto Sans"/>
          <w:sz w:val="20"/>
          <w:szCs w:val="20"/>
        </w:rPr>
        <w:t> </w:t>
      </w:r>
      <w:r w:rsidR="007B6D51" w:rsidRPr="000901E0">
        <w:rPr>
          <w:rFonts w:ascii="Noto Sans" w:hAnsi="Noto Sans" w:cs="Noto Sans"/>
          <w:sz w:val="20"/>
          <w:szCs w:val="20"/>
        </w:rPr>
        <w:t> </w:t>
      </w:r>
      <w:r w:rsidR="007B6D51" w:rsidRPr="000901E0">
        <w:rPr>
          <w:rFonts w:ascii="Noto Sans" w:hAnsi="Noto Sans" w:cs="Noto Sans"/>
          <w:sz w:val="20"/>
          <w:szCs w:val="20"/>
        </w:rPr>
        <w:t> </w:t>
      </w:r>
      <w:r w:rsidR="007B6D51" w:rsidRPr="000901E0">
        <w:rPr>
          <w:rFonts w:ascii="Noto Sans" w:hAnsi="Noto Sans" w:cs="Noto Sans"/>
          <w:sz w:val="20"/>
          <w:szCs w:val="20"/>
        </w:rPr>
        <w:t> </w:t>
      </w:r>
      <w:r w:rsidR="007B6D51" w:rsidRPr="000901E0">
        <w:rPr>
          <w:rFonts w:ascii="Noto Sans" w:hAnsi="Noto Sans" w:cs="Noto Sans"/>
          <w:sz w:val="20"/>
          <w:szCs w:val="20"/>
        </w:rPr>
        <w:t> </w:t>
      </w:r>
      <w:r w:rsidRPr="000901E0">
        <w:rPr>
          <w:rFonts w:ascii="Noto Sans" w:hAnsi="Noto Sans" w:cs="Noto Sans"/>
          <w:sz w:val="20"/>
          <w:szCs w:val="20"/>
        </w:rPr>
        <w:fldChar w:fldCharType="end"/>
      </w:r>
    </w:p>
    <w:p w:rsidR="007B6D51" w:rsidRPr="000901E0" w:rsidRDefault="007B6D51" w:rsidP="003D33AE">
      <w:pPr>
        <w:pStyle w:val="Ttulo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Noto Sans" w:hAnsi="Noto Sans" w:cs="Noto Sans"/>
          <w:sz w:val="20"/>
          <w:szCs w:val="20"/>
        </w:rPr>
      </w:pPr>
    </w:p>
    <w:p w:rsidR="002B499C" w:rsidRDefault="002B499C" w:rsidP="006C61FB">
      <w:pPr>
        <w:pStyle w:val="Textoindependiente"/>
        <w:tabs>
          <w:tab w:val="left" w:pos="3686"/>
          <w:tab w:val="left" w:pos="7088"/>
        </w:tabs>
        <w:spacing w:after="0" w:line="240" w:lineRule="auto"/>
        <w:outlineLvl w:val="0"/>
        <w:rPr>
          <w:rFonts w:ascii="Noto Sans" w:hAnsi="Noto Sans" w:cs="Noto Sans"/>
          <w:b/>
          <w:sz w:val="22"/>
          <w:szCs w:val="22"/>
        </w:rPr>
      </w:pPr>
    </w:p>
    <w:p w:rsidR="00803D57" w:rsidRDefault="00803D57" w:rsidP="006C61FB">
      <w:pPr>
        <w:pStyle w:val="Textoindependiente"/>
        <w:tabs>
          <w:tab w:val="left" w:pos="3686"/>
          <w:tab w:val="left" w:pos="7088"/>
        </w:tabs>
        <w:spacing w:after="0" w:line="240" w:lineRule="auto"/>
        <w:outlineLvl w:val="0"/>
        <w:rPr>
          <w:rFonts w:ascii="Noto Sans" w:hAnsi="Noto Sans" w:cs="Noto Sans"/>
          <w:b/>
          <w:sz w:val="22"/>
          <w:szCs w:val="22"/>
        </w:rPr>
      </w:pPr>
      <w:bookmarkStart w:id="31" w:name="_GoBack"/>
      <w:bookmarkEnd w:id="31"/>
    </w:p>
    <w:p w:rsidR="007B6D51" w:rsidRPr="000901E0" w:rsidRDefault="000901E0" w:rsidP="006C61FB">
      <w:pPr>
        <w:pStyle w:val="Textoindependiente"/>
        <w:tabs>
          <w:tab w:val="left" w:pos="3686"/>
          <w:tab w:val="left" w:pos="7088"/>
        </w:tabs>
        <w:spacing w:after="0" w:line="240" w:lineRule="auto"/>
        <w:outlineLvl w:val="0"/>
        <w:rPr>
          <w:rFonts w:ascii="Noto Sans" w:hAnsi="Noto Sans" w:cs="Noto Sans"/>
          <w:b/>
          <w:sz w:val="22"/>
          <w:szCs w:val="22"/>
        </w:rPr>
      </w:pPr>
      <w:r w:rsidRPr="000901E0">
        <w:rPr>
          <w:rFonts w:ascii="Noto Sans" w:hAnsi="Noto Sans" w:cs="Noto Sans"/>
          <w:b/>
          <w:sz w:val="22"/>
          <w:szCs w:val="22"/>
        </w:rPr>
        <w:t xml:space="preserve">Bloc </w:t>
      </w:r>
      <w:r w:rsidR="007B6D51" w:rsidRPr="000901E0">
        <w:rPr>
          <w:rFonts w:ascii="Noto Sans" w:hAnsi="Noto Sans" w:cs="Noto Sans"/>
          <w:b/>
          <w:sz w:val="22"/>
          <w:szCs w:val="22"/>
        </w:rPr>
        <w:t>5. Seguiment i avaluació</w:t>
      </w:r>
    </w:p>
    <w:p w:rsidR="007B6D51" w:rsidRPr="000901E0" w:rsidRDefault="007B6D51" w:rsidP="006C61FB">
      <w:pPr>
        <w:pStyle w:val="Textoindependiente"/>
        <w:spacing w:after="0" w:line="240" w:lineRule="auto"/>
        <w:outlineLvl w:val="0"/>
        <w:rPr>
          <w:rFonts w:ascii="Noto Sans" w:hAnsi="Noto Sans" w:cs="Noto Sans"/>
          <w:b/>
          <w:sz w:val="22"/>
          <w:szCs w:val="22"/>
        </w:rPr>
      </w:pPr>
    </w:p>
    <w:p w:rsidR="007B6D51" w:rsidRPr="000901E0" w:rsidRDefault="007B6D51" w:rsidP="006C61FB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2"/>
          <w:szCs w:val="22"/>
        </w:rPr>
      </w:pPr>
      <w:r w:rsidRPr="000901E0">
        <w:rPr>
          <w:rFonts w:ascii="Noto Sans" w:hAnsi="Noto Sans" w:cs="Noto Sans"/>
          <w:b/>
          <w:sz w:val="22"/>
          <w:szCs w:val="22"/>
        </w:rPr>
        <w:t>Previsió de seguiment, control i avaluació</w:t>
      </w:r>
    </w:p>
    <w:p w:rsidR="007B6D51" w:rsidRPr="000901E0" w:rsidRDefault="007B6D51" w:rsidP="006C61FB">
      <w:pPr>
        <w:rPr>
          <w:rFonts w:cs="Noto Sans"/>
          <w:sz w:val="20"/>
          <w:szCs w:val="20"/>
        </w:rPr>
      </w:pPr>
    </w:p>
    <w:p w:rsidR="007B6D51" w:rsidRPr="000901E0" w:rsidRDefault="007B6D51" w:rsidP="006C61FB">
      <w:pPr>
        <w:pStyle w:val="Prrafodelista"/>
        <w:numPr>
          <w:ilvl w:val="0"/>
          <w:numId w:val="20"/>
        </w:numPr>
        <w:ind w:left="426"/>
        <w:rPr>
          <w:rFonts w:cs="Noto Sans"/>
          <w:b/>
          <w:sz w:val="20"/>
          <w:szCs w:val="20"/>
        </w:rPr>
      </w:pPr>
      <w:r w:rsidRPr="000901E0">
        <w:rPr>
          <w:rFonts w:cs="Noto Sans"/>
          <w:b/>
          <w:sz w:val="20"/>
          <w:szCs w:val="20"/>
        </w:rPr>
        <w:t>Procés de seguiment, control i avaluació que es té previst dur a terme al llarg de l’execució del projecte</w:t>
      </w:r>
    </w:p>
    <w:p w:rsidR="007B6D51" w:rsidRPr="000901E0" w:rsidRDefault="007B6D51" w:rsidP="006C61FB">
      <w:pPr>
        <w:rPr>
          <w:rFonts w:cs="Noto Sans"/>
          <w:sz w:val="20"/>
          <w:szCs w:val="20"/>
        </w:rPr>
      </w:pPr>
    </w:p>
    <w:p w:rsidR="007B6D51" w:rsidRPr="000901E0" w:rsidRDefault="007B6D51" w:rsidP="006C61FB">
      <w:pPr>
        <w:pBdr>
          <w:top w:val="single" w:sz="4" w:space="1" w:color="auto"/>
          <w:left w:val="single" w:sz="2" w:space="4" w:color="auto"/>
          <w:bottom w:val="single" w:sz="4" w:space="1" w:color="auto"/>
          <w:right w:val="single" w:sz="2" w:space="4" w:color="auto"/>
        </w:pBdr>
        <w:rPr>
          <w:rFonts w:cs="Noto Sans"/>
          <w:i/>
          <w:sz w:val="18"/>
          <w:szCs w:val="18"/>
        </w:rPr>
      </w:pPr>
      <w:r w:rsidRPr="000901E0">
        <w:rPr>
          <w:rFonts w:cs="Noto Sans"/>
          <w:i/>
          <w:sz w:val="18"/>
          <w:szCs w:val="18"/>
        </w:rPr>
        <w:t>Detallau el sistema de seguiment</w:t>
      </w:r>
      <w:r w:rsidR="000901E0" w:rsidRPr="000901E0">
        <w:rPr>
          <w:rFonts w:cs="Noto Sans"/>
          <w:i/>
          <w:sz w:val="18"/>
          <w:szCs w:val="18"/>
        </w:rPr>
        <w:t>:</w:t>
      </w:r>
      <w:r w:rsidRPr="000901E0">
        <w:rPr>
          <w:rFonts w:cs="Noto Sans"/>
          <w:i/>
          <w:sz w:val="18"/>
          <w:szCs w:val="18"/>
        </w:rPr>
        <w:t xml:space="preserve"> tècniques, participació d’actors involucrats, etc.</w:t>
      </w:r>
    </w:p>
    <w:p w:rsidR="007B6D51" w:rsidRPr="000901E0" w:rsidRDefault="007B6D51" w:rsidP="006C61FB">
      <w:pPr>
        <w:pBdr>
          <w:top w:val="single" w:sz="4" w:space="1" w:color="auto"/>
          <w:left w:val="single" w:sz="2" w:space="4" w:color="auto"/>
          <w:bottom w:val="single" w:sz="4" w:space="1" w:color="auto"/>
          <w:right w:val="single" w:sz="2" w:space="4" w:color="auto"/>
        </w:pBdr>
        <w:rPr>
          <w:rFonts w:cs="Noto Sans"/>
          <w:sz w:val="20"/>
          <w:szCs w:val="20"/>
        </w:rPr>
      </w:pPr>
    </w:p>
    <w:p w:rsidR="007B6D51" w:rsidRPr="000901E0" w:rsidRDefault="00BE65F4" w:rsidP="006C61FB">
      <w:pPr>
        <w:pBdr>
          <w:top w:val="single" w:sz="4" w:space="1" w:color="auto"/>
          <w:left w:val="single" w:sz="2" w:space="4" w:color="auto"/>
          <w:bottom w:val="single" w:sz="4" w:space="1" w:color="auto"/>
          <w:right w:val="single" w:sz="2" w:space="4" w:color="auto"/>
        </w:pBdr>
        <w:rPr>
          <w:rFonts w:cs="Noto Sans"/>
          <w:sz w:val="20"/>
          <w:szCs w:val="20"/>
        </w:rPr>
      </w:pPr>
      <w:r w:rsidRPr="000901E0">
        <w:rPr>
          <w:rFonts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7B6D51" w:rsidRPr="000901E0">
        <w:rPr>
          <w:rFonts w:cs="Noto Sans"/>
          <w:sz w:val="20"/>
          <w:szCs w:val="20"/>
        </w:rPr>
        <w:instrText xml:space="preserve"> FORMTEXT </w:instrText>
      </w:r>
      <w:r w:rsidRPr="000901E0">
        <w:rPr>
          <w:rFonts w:cs="Noto Sans"/>
          <w:sz w:val="20"/>
          <w:szCs w:val="20"/>
        </w:rPr>
      </w:r>
      <w:r w:rsidRPr="000901E0">
        <w:rPr>
          <w:rFonts w:cs="Noto Sans"/>
          <w:sz w:val="20"/>
          <w:szCs w:val="20"/>
        </w:rPr>
        <w:fldChar w:fldCharType="separate"/>
      </w:r>
      <w:r w:rsidR="007B6D51" w:rsidRPr="000901E0">
        <w:rPr>
          <w:rFonts w:cs="Noto Sans"/>
          <w:sz w:val="20"/>
          <w:szCs w:val="20"/>
        </w:rPr>
        <w:t> </w:t>
      </w:r>
      <w:r w:rsidR="007B6D51" w:rsidRPr="000901E0">
        <w:rPr>
          <w:rFonts w:cs="Noto Sans"/>
          <w:sz w:val="20"/>
          <w:szCs w:val="20"/>
        </w:rPr>
        <w:t> </w:t>
      </w:r>
      <w:r w:rsidR="007B6D51" w:rsidRPr="000901E0">
        <w:rPr>
          <w:rFonts w:cs="Noto Sans"/>
          <w:sz w:val="20"/>
          <w:szCs w:val="20"/>
        </w:rPr>
        <w:t> </w:t>
      </w:r>
      <w:r w:rsidR="007B6D51" w:rsidRPr="000901E0">
        <w:rPr>
          <w:rFonts w:cs="Noto Sans"/>
          <w:sz w:val="20"/>
          <w:szCs w:val="20"/>
        </w:rPr>
        <w:t> </w:t>
      </w:r>
      <w:r w:rsidR="007B6D51" w:rsidRPr="000901E0">
        <w:rPr>
          <w:rFonts w:cs="Noto Sans"/>
          <w:sz w:val="20"/>
          <w:szCs w:val="20"/>
        </w:rPr>
        <w:t> </w:t>
      </w:r>
      <w:r w:rsidRPr="000901E0">
        <w:rPr>
          <w:rFonts w:cs="Noto Sans"/>
          <w:sz w:val="20"/>
          <w:szCs w:val="20"/>
        </w:rPr>
        <w:fldChar w:fldCharType="end"/>
      </w:r>
    </w:p>
    <w:p w:rsidR="007B6D51" w:rsidRPr="000901E0" w:rsidRDefault="007B6D51" w:rsidP="006C61FB">
      <w:pPr>
        <w:pBdr>
          <w:top w:val="single" w:sz="4" w:space="1" w:color="auto"/>
          <w:left w:val="single" w:sz="2" w:space="4" w:color="auto"/>
          <w:bottom w:val="single" w:sz="4" w:space="1" w:color="auto"/>
          <w:right w:val="single" w:sz="2" w:space="4" w:color="auto"/>
        </w:pBdr>
        <w:rPr>
          <w:rFonts w:cs="Noto Sans"/>
          <w:sz w:val="20"/>
          <w:szCs w:val="20"/>
        </w:rPr>
      </w:pPr>
    </w:p>
    <w:p w:rsidR="007B6D51" w:rsidRPr="000901E0" w:rsidRDefault="007B6D51" w:rsidP="006C61FB">
      <w:pPr>
        <w:pBdr>
          <w:top w:val="single" w:sz="4" w:space="1" w:color="auto"/>
          <w:left w:val="single" w:sz="2" w:space="4" w:color="auto"/>
          <w:bottom w:val="single" w:sz="4" w:space="1" w:color="auto"/>
          <w:right w:val="single" w:sz="2" w:space="4" w:color="auto"/>
        </w:pBdr>
        <w:rPr>
          <w:rFonts w:cs="Noto Sans"/>
          <w:i/>
          <w:sz w:val="18"/>
          <w:szCs w:val="18"/>
        </w:rPr>
      </w:pPr>
      <w:r w:rsidRPr="000901E0">
        <w:rPr>
          <w:rFonts w:cs="Noto Sans"/>
          <w:i/>
          <w:sz w:val="18"/>
          <w:szCs w:val="18"/>
        </w:rPr>
        <w:t>Detallau el sistema d’avaluació</w:t>
      </w:r>
      <w:r w:rsidR="000901E0" w:rsidRPr="000901E0">
        <w:rPr>
          <w:rFonts w:cs="Noto Sans"/>
          <w:i/>
          <w:sz w:val="18"/>
          <w:szCs w:val="18"/>
        </w:rPr>
        <w:t>:</w:t>
      </w:r>
      <w:r w:rsidRPr="000901E0">
        <w:rPr>
          <w:rFonts w:cs="Noto Sans"/>
          <w:i/>
          <w:sz w:val="18"/>
          <w:szCs w:val="18"/>
        </w:rPr>
        <w:t xml:space="preserve"> tècniques, participació d’actors involucrats, etc.</w:t>
      </w:r>
    </w:p>
    <w:p w:rsidR="007B6D51" w:rsidRPr="000901E0" w:rsidRDefault="007B6D51" w:rsidP="006C61FB">
      <w:pPr>
        <w:pBdr>
          <w:top w:val="single" w:sz="4" w:space="1" w:color="auto"/>
          <w:left w:val="single" w:sz="2" w:space="4" w:color="auto"/>
          <w:bottom w:val="single" w:sz="4" w:space="1" w:color="auto"/>
          <w:right w:val="single" w:sz="2" w:space="4" w:color="auto"/>
        </w:pBdr>
        <w:rPr>
          <w:rFonts w:cs="Noto Sans"/>
          <w:sz w:val="20"/>
          <w:szCs w:val="20"/>
        </w:rPr>
      </w:pPr>
    </w:p>
    <w:p w:rsidR="007B6D51" w:rsidRPr="000901E0" w:rsidRDefault="00BE65F4" w:rsidP="006C61FB">
      <w:pPr>
        <w:pBdr>
          <w:top w:val="single" w:sz="4" w:space="1" w:color="auto"/>
          <w:left w:val="single" w:sz="2" w:space="4" w:color="auto"/>
          <w:bottom w:val="single" w:sz="4" w:space="1" w:color="auto"/>
          <w:right w:val="single" w:sz="2" w:space="4" w:color="auto"/>
        </w:pBdr>
        <w:rPr>
          <w:rFonts w:cs="Noto Sans"/>
          <w:sz w:val="20"/>
          <w:szCs w:val="20"/>
        </w:rPr>
      </w:pPr>
      <w:r w:rsidRPr="000901E0">
        <w:rPr>
          <w:rFonts w:cs="Noto Sans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="007B6D51" w:rsidRPr="000901E0">
        <w:rPr>
          <w:rFonts w:cs="Noto Sans"/>
          <w:sz w:val="20"/>
          <w:szCs w:val="20"/>
        </w:rPr>
        <w:instrText xml:space="preserve"> FORMTEXT </w:instrText>
      </w:r>
      <w:r w:rsidRPr="000901E0">
        <w:rPr>
          <w:rFonts w:cs="Noto Sans"/>
          <w:sz w:val="20"/>
          <w:szCs w:val="20"/>
        </w:rPr>
      </w:r>
      <w:r w:rsidRPr="000901E0">
        <w:rPr>
          <w:rFonts w:cs="Noto Sans"/>
          <w:sz w:val="20"/>
          <w:szCs w:val="20"/>
        </w:rPr>
        <w:fldChar w:fldCharType="separate"/>
      </w:r>
      <w:r w:rsidR="007B6D51" w:rsidRPr="000901E0">
        <w:rPr>
          <w:rFonts w:cs="Noto Sans"/>
          <w:sz w:val="20"/>
          <w:szCs w:val="20"/>
        </w:rPr>
        <w:t> </w:t>
      </w:r>
      <w:r w:rsidR="007B6D51" w:rsidRPr="000901E0">
        <w:rPr>
          <w:rFonts w:cs="Noto Sans"/>
          <w:sz w:val="20"/>
          <w:szCs w:val="20"/>
        </w:rPr>
        <w:t> </w:t>
      </w:r>
      <w:r w:rsidR="007B6D51" w:rsidRPr="000901E0">
        <w:rPr>
          <w:rFonts w:cs="Noto Sans"/>
          <w:sz w:val="20"/>
          <w:szCs w:val="20"/>
        </w:rPr>
        <w:t> </w:t>
      </w:r>
      <w:r w:rsidR="007B6D51" w:rsidRPr="000901E0">
        <w:rPr>
          <w:rFonts w:cs="Noto Sans"/>
          <w:sz w:val="20"/>
          <w:szCs w:val="20"/>
        </w:rPr>
        <w:t> </w:t>
      </w:r>
      <w:r w:rsidR="007B6D51" w:rsidRPr="000901E0">
        <w:rPr>
          <w:rFonts w:cs="Noto Sans"/>
          <w:sz w:val="20"/>
          <w:szCs w:val="20"/>
        </w:rPr>
        <w:t> </w:t>
      </w:r>
      <w:r w:rsidRPr="000901E0">
        <w:rPr>
          <w:rFonts w:cs="Noto Sans"/>
          <w:sz w:val="20"/>
          <w:szCs w:val="20"/>
        </w:rPr>
        <w:fldChar w:fldCharType="end"/>
      </w:r>
    </w:p>
    <w:p w:rsidR="007B6D51" w:rsidRPr="000901E0" w:rsidRDefault="007B6D51" w:rsidP="006C61FB">
      <w:pPr>
        <w:pBdr>
          <w:top w:val="single" w:sz="4" w:space="1" w:color="auto"/>
          <w:left w:val="single" w:sz="2" w:space="4" w:color="auto"/>
          <w:bottom w:val="single" w:sz="4" w:space="1" w:color="auto"/>
          <w:right w:val="single" w:sz="2" w:space="4" w:color="auto"/>
        </w:pBdr>
        <w:rPr>
          <w:rFonts w:cs="Noto Sans"/>
          <w:sz w:val="20"/>
          <w:szCs w:val="20"/>
        </w:rPr>
      </w:pPr>
    </w:p>
    <w:p w:rsidR="007B6D51" w:rsidRPr="000901E0" w:rsidRDefault="007B6D51" w:rsidP="006C61FB">
      <w:pPr>
        <w:pStyle w:val="Textoindependiente"/>
        <w:tabs>
          <w:tab w:val="left" w:pos="7088"/>
        </w:tabs>
        <w:suppressAutoHyphens w:val="0"/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7B6D51" w:rsidRPr="000901E0" w:rsidRDefault="007B6D51" w:rsidP="006C61FB">
      <w:pPr>
        <w:pStyle w:val="Prrafodelista"/>
        <w:numPr>
          <w:ilvl w:val="0"/>
          <w:numId w:val="20"/>
        </w:numPr>
        <w:ind w:left="426"/>
        <w:rPr>
          <w:rFonts w:cs="Noto Sans"/>
          <w:b/>
          <w:noProof/>
          <w:sz w:val="20"/>
          <w:szCs w:val="20"/>
        </w:rPr>
      </w:pPr>
      <w:r w:rsidRPr="000901E0">
        <w:rPr>
          <w:rFonts w:cs="Noto Sans"/>
          <w:b/>
          <w:noProof/>
          <w:sz w:val="20"/>
          <w:szCs w:val="20"/>
        </w:rPr>
        <w:t>Es preveu realitzar una avaluació externa quan hagi finalitzat el projecte?</w:t>
      </w:r>
    </w:p>
    <w:p w:rsidR="007B6D51" w:rsidRPr="000901E0" w:rsidRDefault="007B6D51" w:rsidP="006C61FB">
      <w:pPr>
        <w:rPr>
          <w:rFonts w:cs="Noto Sans"/>
          <w:noProof/>
          <w:sz w:val="20"/>
          <w:szCs w:val="20"/>
        </w:rPr>
      </w:pPr>
    </w:p>
    <w:p w:rsidR="007B6D51" w:rsidRPr="000901E0" w:rsidRDefault="00BE65F4" w:rsidP="006C61FB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</w:rPr>
      </w:pPr>
      <w:r w:rsidRPr="000901E0">
        <w:rPr>
          <w:rFonts w:ascii="Noto Sans" w:hAnsi="Noto Sans" w:cs="Noto Sans"/>
          <w:sz w:val="20"/>
          <w:szCs w:val="20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="007B6D51" w:rsidRPr="000901E0">
        <w:rPr>
          <w:rFonts w:ascii="Noto Sans" w:hAnsi="Noto Sans" w:cs="Noto Sans"/>
          <w:sz w:val="20"/>
          <w:szCs w:val="20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0901E0">
        <w:rPr>
          <w:rFonts w:ascii="Noto Sans" w:hAnsi="Noto Sans" w:cs="Noto Sans"/>
          <w:sz w:val="20"/>
          <w:szCs w:val="20"/>
        </w:rPr>
        <w:fldChar w:fldCharType="end"/>
      </w:r>
      <w:r w:rsidR="007B6D51" w:rsidRPr="000901E0">
        <w:rPr>
          <w:rFonts w:ascii="Noto Sans" w:hAnsi="Noto Sans" w:cs="Noto Sans"/>
          <w:sz w:val="20"/>
          <w:szCs w:val="20"/>
        </w:rPr>
        <w:t xml:space="preserve"> No     </w:t>
      </w:r>
      <w:r w:rsidR="000901E0">
        <w:rPr>
          <w:rFonts w:ascii="Noto Sans" w:hAnsi="Noto Sans" w:cs="Noto Sans"/>
          <w:sz w:val="20"/>
          <w:szCs w:val="20"/>
        </w:rPr>
        <w:t xml:space="preserve">     </w:t>
      </w:r>
      <w:r w:rsidRPr="000901E0">
        <w:rPr>
          <w:rFonts w:ascii="Noto Sans" w:hAnsi="Noto Sans" w:cs="Noto Sans"/>
          <w:sz w:val="20"/>
          <w:szCs w:val="20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="007B6D51" w:rsidRPr="000901E0">
        <w:rPr>
          <w:rFonts w:ascii="Noto Sans" w:hAnsi="Noto Sans" w:cs="Noto Sans"/>
          <w:sz w:val="20"/>
          <w:szCs w:val="20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</w:r>
      <w:r>
        <w:rPr>
          <w:rFonts w:ascii="Noto Sans" w:hAnsi="Noto Sans" w:cs="Noto Sans"/>
          <w:sz w:val="20"/>
          <w:szCs w:val="20"/>
        </w:rPr>
        <w:fldChar w:fldCharType="separate"/>
      </w:r>
      <w:r w:rsidRPr="000901E0">
        <w:rPr>
          <w:rFonts w:ascii="Noto Sans" w:hAnsi="Noto Sans" w:cs="Noto Sans"/>
          <w:sz w:val="20"/>
          <w:szCs w:val="20"/>
        </w:rPr>
        <w:fldChar w:fldCharType="end"/>
      </w:r>
      <w:r w:rsidR="000901E0">
        <w:rPr>
          <w:rFonts w:ascii="Noto Sans" w:hAnsi="Noto Sans" w:cs="Noto Sans"/>
          <w:sz w:val="20"/>
          <w:szCs w:val="20"/>
        </w:rPr>
        <w:t xml:space="preserve"> Sí</w:t>
      </w:r>
    </w:p>
    <w:p w:rsidR="007B6D51" w:rsidRPr="000901E0" w:rsidRDefault="007B6D51" w:rsidP="006C61FB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20"/>
          <w:szCs w:val="20"/>
        </w:rPr>
      </w:pPr>
    </w:p>
    <w:p w:rsidR="007B6D51" w:rsidRPr="000901E0" w:rsidRDefault="000901E0" w:rsidP="006C61FB">
      <w:pPr>
        <w:pStyle w:val="Textoindependiente"/>
        <w:tabs>
          <w:tab w:val="left" w:pos="3686"/>
          <w:tab w:val="left" w:pos="7088"/>
        </w:tabs>
        <w:spacing w:after="0" w:line="240" w:lineRule="auto"/>
        <w:rPr>
          <w:rFonts w:ascii="Noto Sans" w:hAnsi="Noto Sans" w:cs="Noto Sans"/>
          <w:sz w:val="18"/>
          <w:szCs w:val="18"/>
        </w:rPr>
      </w:pPr>
      <w:r w:rsidRPr="000901E0">
        <w:rPr>
          <w:rFonts w:ascii="Noto Sans" w:hAnsi="Noto Sans" w:cs="Noto Sans"/>
          <w:sz w:val="18"/>
          <w:szCs w:val="18"/>
        </w:rPr>
        <w:t>(</w:t>
      </w:r>
      <w:r w:rsidR="007B6D51" w:rsidRPr="006C61FB">
        <w:rPr>
          <w:rFonts w:ascii="Noto Sans" w:hAnsi="Noto Sans" w:cs="Noto Sans"/>
          <w:i/>
          <w:sz w:val="18"/>
          <w:szCs w:val="18"/>
        </w:rPr>
        <w:t>En cas afirmatiu, recordau que amb la documentació annexa heu d’adjuntar un pla d’avaluació detallat perquè les despeses siguin acceptades.</w:t>
      </w:r>
      <w:r w:rsidRPr="000901E0">
        <w:rPr>
          <w:rFonts w:ascii="Noto Sans" w:hAnsi="Noto Sans" w:cs="Noto Sans"/>
          <w:sz w:val="18"/>
          <w:szCs w:val="18"/>
        </w:rPr>
        <w:t>)</w:t>
      </w:r>
    </w:p>
    <w:p w:rsidR="007B6D51" w:rsidRPr="000901E0" w:rsidRDefault="007B6D51" w:rsidP="00012909">
      <w:pPr>
        <w:pStyle w:val="Textoindependiente"/>
        <w:tabs>
          <w:tab w:val="left" w:pos="7088"/>
        </w:tabs>
        <w:suppressAutoHyphens w:val="0"/>
        <w:spacing w:after="0" w:line="240" w:lineRule="auto"/>
        <w:rPr>
          <w:rFonts w:ascii="Noto Sans" w:hAnsi="Noto Sans" w:cs="Noto Sans"/>
          <w:b/>
          <w:sz w:val="20"/>
          <w:szCs w:val="20"/>
        </w:rPr>
      </w:pPr>
    </w:p>
    <w:p w:rsidR="007B6D51" w:rsidRPr="000901E0" w:rsidRDefault="007B6D51" w:rsidP="00012909">
      <w:pPr>
        <w:pStyle w:val="Textoindependiente"/>
        <w:tabs>
          <w:tab w:val="left" w:pos="7088"/>
        </w:tabs>
        <w:suppressAutoHyphens w:val="0"/>
        <w:spacing w:after="0" w:line="240" w:lineRule="auto"/>
        <w:rPr>
          <w:rFonts w:ascii="Noto Sans" w:hAnsi="Noto Sans" w:cs="Noto Sans"/>
          <w:b/>
          <w:sz w:val="22"/>
          <w:szCs w:val="22"/>
        </w:rPr>
      </w:pPr>
    </w:p>
    <w:p w:rsidR="007B6D51" w:rsidRDefault="000901E0" w:rsidP="00012909">
      <w:pPr>
        <w:pStyle w:val="Textoindependiente"/>
        <w:tabs>
          <w:tab w:val="left" w:pos="3686"/>
          <w:tab w:val="left" w:pos="7088"/>
        </w:tabs>
        <w:spacing w:after="0" w:line="240" w:lineRule="auto"/>
        <w:outlineLvl w:val="0"/>
        <w:rPr>
          <w:rFonts w:ascii="Noto Sans" w:hAnsi="Noto Sans" w:cs="Noto Sans"/>
          <w:b/>
          <w:sz w:val="22"/>
          <w:szCs w:val="22"/>
        </w:rPr>
      </w:pPr>
      <w:r>
        <w:rPr>
          <w:rFonts w:ascii="Noto Sans" w:hAnsi="Noto Sans" w:cs="Noto Sans"/>
          <w:b/>
          <w:sz w:val="22"/>
          <w:szCs w:val="22"/>
        </w:rPr>
        <w:t xml:space="preserve">Bloc </w:t>
      </w:r>
      <w:r w:rsidR="007B6D51" w:rsidRPr="000901E0">
        <w:rPr>
          <w:rFonts w:ascii="Noto Sans" w:hAnsi="Noto Sans" w:cs="Noto Sans"/>
          <w:b/>
          <w:sz w:val="22"/>
          <w:szCs w:val="22"/>
        </w:rPr>
        <w:t xml:space="preserve">6. Activitat de sensibilització o informació a les Illes Balears (només en cas que estigui previst </w:t>
      </w:r>
      <w:r>
        <w:rPr>
          <w:rFonts w:ascii="Noto Sans" w:hAnsi="Noto Sans" w:cs="Noto Sans"/>
          <w:b/>
          <w:sz w:val="22"/>
          <w:szCs w:val="22"/>
        </w:rPr>
        <w:t>en e</w:t>
      </w:r>
      <w:r w:rsidR="007B6D51" w:rsidRPr="000901E0">
        <w:rPr>
          <w:rFonts w:ascii="Noto Sans" w:hAnsi="Noto Sans" w:cs="Noto Sans"/>
          <w:b/>
          <w:sz w:val="22"/>
          <w:szCs w:val="22"/>
        </w:rPr>
        <w:t>l projecte)</w:t>
      </w:r>
    </w:p>
    <w:p w:rsidR="00012909" w:rsidRPr="000901E0" w:rsidRDefault="00012909" w:rsidP="00012909">
      <w:pPr>
        <w:pStyle w:val="Textoindependiente"/>
        <w:tabs>
          <w:tab w:val="left" w:pos="3686"/>
          <w:tab w:val="left" w:pos="7088"/>
        </w:tabs>
        <w:spacing w:after="0" w:line="240" w:lineRule="auto"/>
        <w:outlineLvl w:val="0"/>
        <w:rPr>
          <w:rFonts w:ascii="Noto Sans" w:hAnsi="Noto Sans" w:cs="Noto Sans"/>
          <w:b/>
          <w:sz w:val="22"/>
          <w:szCs w:val="22"/>
        </w:rPr>
      </w:pPr>
    </w:p>
    <w:p w:rsidR="007B6D51" w:rsidRPr="000901E0" w:rsidRDefault="007B6D51" w:rsidP="006C61FB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2"/>
          <w:szCs w:val="22"/>
        </w:rPr>
      </w:pPr>
      <w:r w:rsidRPr="000901E0">
        <w:rPr>
          <w:rFonts w:ascii="Noto Sans" w:hAnsi="Noto Sans" w:cs="Noto Sans"/>
          <w:b/>
          <w:sz w:val="22"/>
          <w:szCs w:val="22"/>
        </w:rPr>
        <w:t>6.1. Tipus d’activitat (taller, exposició, conferència, etc.)</w:t>
      </w:r>
    </w:p>
    <w:p w:rsidR="007B6D51" w:rsidRPr="006C61FB" w:rsidRDefault="007B6D51" w:rsidP="006C61FB">
      <w:pPr>
        <w:shd w:val="clear" w:color="auto" w:fill="FFFFFF"/>
        <w:rPr>
          <w:rFonts w:cs="Noto Sans"/>
          <w:sz w:val="20"/>
          <w:szCs w:val="20"/>
          <w:lang w:val="es-ES" w:eastAsia="es-ES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8642"/>
      </w:tblGrid>
      <w:tr w:rsidR="007B6D51" w:rsidRPr="006C61FB" w:rsidTr="006C61FB">
        <w:trPr>
          <w:trHeight w:val="185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51" w:rsidRPr="006C61FB" w:rsidRDefault="00BE65F4" w:rsidP="006C61FB">
            <w:pPr>
              <w:pStyle w:val="Textoindependiente"/>
              <w:tabs>
                <w:tab w:val="left" w:pos="3686"/>
                <w:tab w:val="left" w:pos="7088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6C61FB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="007B6D51" w:rsidRPr="006C61FB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6C61FB">
              <w:rPr>
                <w:rFonts w:ascii="Noto Sans" w:hAnsi="Noto Sans" w:cs="Noto Sans"/>
                <w:sz w:val="20"/>
                <w:szCs w:val="20"/>
              </w:rPr>
            </w:r>
            <w:r w:rsidRPr="006C61FB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6C61FB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6C61FB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6C61FB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6C61FB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6C61FB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C61FB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  <w:p w:rsidR="007B6D51" w:rsidRPr="006C61FB" w:rsidRDefault="007B6D51" w:rsidP="006C61FB">
            <w:pPr>
              <w:pStyle w:val="Textoindependiente"/>
              <w:tabs>
                <w:tab w:val="left" w:pos="3686"/>
                <w:tab w:val="left" w:pos="7088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:rsidR="007B6D51" w:rsidRPr="006C61FB" w:rsidRDefault="007B6D51" w:rsidP="006C61FB">
      <w:pPr>
        <w:shd w:val="clear" w:color="auto" w:fill="FFFFFF"/>
        <w:rPr>
          <w:rFonts w:cs="Noto Sans"/>
          <w:sz w:val="20"/>
          <w:szCs w:val="20"/>
          <w:lang w:val="es-ES" w:eastAsia="es-ES"/>
        </w:rPr>
      </w:pPr>
    </w:p>
    <w:p w:rsidR="007B6D51" w:rsidRPr="006C61FB" w:rsidRDefault="007B6D51" w:rsidP="00FE3511">
      <w:pPr>
        <w:pStyle w:val="Textoindependiente"/>
        <w:keepNext/>
        <w:pBdr>
          <w:bottom w:val="single" w:sz="8" w:space="1" w:color="000000"/>
        </w:pBdr>
        <w:tabs>
          <w:tab w:val="left" w:pos="709"/>
        </w:tabs>
        <w:spacing w:after="0" w:line="240" w:lineRule="auto"/>
        <w:rPr>
          <w:rFonts w:ascii="Noto Sans" w:hAnsi="Noto Sans" w:cs="Noto Sans"/>
          <w:b/>
          <w:sz w:val="22"/>
          <w:szCs w:val="22"/>
        </w:rPr>
      </w:pPr>
      <w:r w:rsidRPr="006C61FB">
        <w:rPr>
          <w:rFonts w:ascii="Noto Sans" w:hAnsi="Noto Sans" w:cs="Noto Sans"/>
          <w:b/>
          <w:sz w:val="22"/>
          <w:szCs w:val="22"/>
        </w:rPr>
        <w:t>6.2. Resum (breu descripció)</w:t>
      </w:r>
    </w:p>
    <w:p w:rsidR="007B6D51" w:rsidRPr="006C61FB" w:rsidRDefault="007B6D51" w:rsidP="0085069D">
      <w:pPr>
        <w:keepNext/>
        <w:shd w:val="clear" w:color="auto" w:fill="FFFFFF"/>
        <w:rPr>
          <w:rFonts w:cs="Noto Sans"/>
          <w:sz w:val="20"/>
          <w:szCs w:val="20"/>
          <w:lang w:val="es-ES" w:eastAsia="es-ES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8642"/>
      </w:tblGrid>
      <w:tr w:rsidR="007B6D51" w:rsidRPr="006C61FB" w:rsidTr="006C61FB">
        <w:trPr>
          <w:trHeight w:val="185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51" w:rsidRPr="006C61FB" w:rsidRDefault="00BE65F4" w:rsidP="006C61FB">
            <w:pPr>
              <w:pStyle w:val="Textoindependiente"/>
              <w:tabs>
                <w:tab w:val="left" w:pos="3686"/>
                <w:tab w:val="left" w:pos="7088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6C61FB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="007B6D51" w:rsidRPr="006C61FB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6C61FB">
              <w:rPr>
                <w:rFonts w:ascii="Noto Sans" w:hAnsi="Noto Sans" w:cs="Noto Sans"/>
                <w:sz w:val="20"/>
                <w:szCs w:val="20"/>
              </w:rPr>
            </w:r>
            <w:r w:rsidRPr="006C61FB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6C61FB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6C61FB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6C61FB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6C61FB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6C61FB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C61FB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  <w:p w:rsidR="007B6D51" w:rsidRPr="006C61FB" w:rsidRDefault="007B6D51" w:rsidP="006C61FB">
            <w:pPr>
              <w:pStyle w:val="Textoindependiente"/>
              <w:tabs>
                <w:tab w:val="left" w:pos="3686"/>
                <w:tab w:val="left" w:pos="7088"/>
              </w:tabs>
              <w:snapToGrid w:val="0"/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:rsidR="007B6D51" w:rsidRPr="006C61FB" w:rsidRDefault="007B6D51" w:rsidP="0070223B">
      <w:pPr>
        <w:shd w:val="clear" w:color="auto" w:fill="FFFFFF"/>
        <w:rPr>
          <w:rFonts w:cs="Noto Sans"/>
          <w:sz w:val="20"/>
          <w:szCs w:val="20"/>
          <w:lang w:val="es-ES" w:eastAsia="es-ES"/>
        </w:rPr>
      </w:pPr>
    </w:p>
    <w:p w:rsidR="007B6D51" w:rsidRPr="006C61FB" w:rsidRDefault="007B6D51" w:rsidP="0070223B">
      <w:pPr>
        <w:pStyle w:val="Textoindependiente"/>
        <w:pBdr>
          <w:bottom w:val="single" w:sz="8" w:space="1" w:color="000000"/>
        </w:pBdr>
        <w:tabs>
          <w:tab w:val="left" w:pos="709"/>
        </w:tabs>
        <w:spacing w:after="0" w:line="240" w:lineRule="auto"/>
        <w:jc w:val="both"/>
        <w:rPr>
          <w:rFonts w:ascii="Noto Sans" w:hAnsi="Noto Sans" w:cs="Noto Sans"/>
          <w:b/>
          <w:sz w:val="22"/>
          <w:szCs w:val="22"/>
        </w:rPr>
      </w:pPr>
      <w:r w:rsidRPr="006C61FB">
        <w:rPr>
          <w:rFonts w:ascii="Noto Sans" w:hAnsi="Noto Sans" w:cs="Noto Sans"/>
          <w:b/>
          <w:sz w:val="22"/>
          <w:szCs w:val="22"/>
        </w:rPr>
        <w:t>6.3. Poblaci</w:t>
      </w:r>
      <w:r w:rsidR="006C61FB">
        <w:rPr>
          <w:rFonts w:ascii="Noto Sans" w:hAnsi="Noto Sans" w:cs="Noto Sans"/>
          <w:b/>
          <w:sz w:val="22"/>
          <w:szCs w:val="22"/>
        </w:rPr>
        <w:t>ó destinatària</w:t>
      </w:r>
    </w:p>
    <w:p w:rsidR="007B6D51" w:rsidRPr="006C61FB" w:rsidRDefault="007B6D51" w:rsidP="0070223B">
      <w:pPr>
        <w:shd w:val="clear" w:color="auto" w:fill="FFFFFF"/>
        <w:rPr>
          <w:rFonts w:cs="Noto Sans"/>
          <w:sz w:val="20"/>
          <w:szCs w:val="20"/>
          <w:lang w:val="es-ES" w:eastAsia="es-ES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8642"/>
      </w:tblGrid>
      <w:tr w:rsidR="007B6D51" w:rsidRPr="006C61FB" w:rsidTr="006C61FB">
        <w:trPr>
          <w:trHeight w:val="185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51" w:rsidRPr="006C61FB" w:rsidRDefault="00BE65F4" w:rsidP="0070223B">
            <w:pPr>
              <w:pStyle w:val="Textoindependiente"/>
              <w:tabs>
                <w:tab w:val="left" w:pos="3686"/>
                <w:tab w:val="left" w:pos="7088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6C61FB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="007B6D51" w:rsidRPr="006C61FB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6C61FB">
              <w:rPr>
                <w:rFonts w:ascii="Noto Sans" w:hAnsi="Noto Sans" w:cs="Noto Sans"/>
                <w:sz w:val="20"/>
                <w:szCs w:val="20"/>
              </w:rPr>
            </w:r>
            <w:r w:rsidRPr="006C61FB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7B6D51" w:rsidRPr="006C61FB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6C61FB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6C61FB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6C61FB">
              <w:rPr>
                <w:rFonts w:ascii="Noto Sans" w:hAnsi="Noto Sans" w:cs="Noto Sans"/>
                <w:sz w:val="20"/>
                <w:szCs w:val="20"/>
              </w:rPr>
              <w:t> </w:t>
            </w:r>
            <w:r w:rsidR="007B6D51" w:rsidRPr="006C61FB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6C61FB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  <w:p w:rsidR="007B6D51" w:rsidRPr="006C61FB" w:rsidRDefault="007B6D51" w:rsidP="0070223B">
            <w:pPr>
              <w:pStyle w:val="Textoindependiente"/>
              <w:tabs>
                <w:tab w:val="left" w:pos="3686"/>
                <w:tab w:val="left" w:pos="7088"/>
              </w:tabs>
              <w:snapToGri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:rsidR="00713779" w:rsidRPr="006C61FB" w:rsidRDefault="00713779" w:rsidP="0070223B">
      <w:pPr>
        <w:tabs>
          <w:tab w:val="left" w:pos="1168"/>
        </w:tabs>
        <w:rPr>
          <w:rFonts w:cs="Noto Sans"/>
          <w:sz w:val="20"/>
          <w:szCs w:val="20"/>
        </w:rPr>
      </w:pPr>
    </w:p>
    <w:sectPr w:rsidR="00713779" w:rsidRPr="006C61FB" w:rsidSect="008C3094">
      <w:pgSz w:w="11905" w:h="16837"/>
      <w:pgMar w:top="1276" w:right="851" w:bottom="1701" w:left="2552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1C2" w:rsidRDefault="00C121C2" w:rsidP="002F3D33">
      <w:r>
        <w:separator/>
      </w:r>
    </w:p>
  </w:endnote>
  <w:endnote w:type="continuationSeparator" w:id="0">
    <w:p w:rsidR="00C121C2" w:rsidRDefault="00C121C2" w:rsidP="002F3D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/>
    </w:tblPr>
    <w:tblGrid>
      <w:gridCol w:w="3218"/>
      <w:gridCol w:w="4279"/>
      <w:gridCol w:w="2539"/>
    </w:tblGrid>
    <w:tr w:rsidR="003419D5" w:rsidRPr="00A66DD6" w:rsidTr="00B340FE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E27492" w:rsidRPr="00A66DD6" w:rsidRDefault="00E27492" w:rsidP="00E27492">
          <w:pPr>
            <w:pStyle w:val="Peudepgina"/>
            <w:rPr>
              <w:rFonts w:ascii="Noto Sans" w:hAnsi="Noto Sans" w:cs="Noto Sans"/>
              <w:lang w:val="ca-ES"/>
            </w:rPr>
          </w:pPr>
          <w:r w:rsidRPr="00A66DD6">
            <w:rPr>
              <w:rFonts w:ascii="Noto Sans" w:hAnsi="Noto Sans" w:cs="Noto Sans"/>
              <w:lang w:val="ca-ES"/>
            </w:rPr>
            <w:t>Pl. de la Drassana, 4</w:t>
          </w:r>
        </w:p>
        <w:p w:rsidR="00E27492" w:rsidRPr="00A66DD6" w:rsidRDefault="00E27492" w:rsidP="00E27492">
          <w:pPr>
            <w:pStyle w:val="Peudepgina"/>
            <w:rPr>
              <w:rFonts w:ascii="Noto Sans" w:hAnsi="Noto Sans" w:cs="Noto Sans"/>
              <w:lang w:val="ca-ES"/>
            </w:rPr>
          </w:pPr>
          <w:r w:rsidRPr="00A66DD6">
            <w:rPr>
              <w:rFonts w:ascii="Noto Sans" w:hAnsi="Noto Sans" w:cs="Noto Sans"/>
              <w:lang w:val="ca-ES"/>
            </w:rPr>
            <w:t xml:space="preserve">07012 Palma </w:t>
          </w:r>
        </w:p>
        <w:p w:rsidR="00E27492" w:rsidRPr="00A66DD6" w:rsidRDefault="00E27492" w:rsidP="00E27492">
          <w:pPr>
            <w:pStyle w:val="Peudepgina"/>
            <w:rPr>
              <w:rFonts w:ascii="Noto Sans" w:hAnsi="Noto Sans" w:cs="Noto Sans"/>
              <w:lang w:val="ca-ES"/>
            </w:rPr>
          </w:pPr>
          <w:r w:rsidRPr="00A66DD6">
            <w:rPr>
              <w:rFonts w:ascii="Noto Sans" w:hAnsi="Noto Sans" w:cs="Noto Sans"/>
              <w:lang w:val="ca-ES"/>
            </w:rPr>
            <w:t>Tel. 971 17 74 00</w:t>
          </w:r>
        </w:p>
        <w:p w:rsidR="003419D5" w:rsidRPr="00A66DD6" w:rsidRDefault="00E27492" w:rsidP="00E27492">
          <w:pPr>
            <w:pStyle w:val="Peudepgina"/>
            <w:rPr>
              <w:rFonts w:ascii="Noto Sans" w:hAnsi="Noto Sans" w:cs="Noto Sans"/>
              <w:lang w:val="ca-ES"/>
            </w:rPr>
          </w:pPr>
          <w:r w:rsidRPr="00A66DD6">
            <w:rPr>
              <w:rFonts w:ascii="Noto Sans" w:hAnsi="Noto Sans" w:cs="Noto Sans"/>
              <w:color w:val="C30045"/>
              <w:lang w:val="ca-ES"/>
            </w:rPr>
            <w:t>serveissocialsicooperacio.caib.es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3419D5" w:rsidRPr="00A66DD6" w:rsidRDefault="003419D5" w:rsidP="00842E51">
          <w:pPr>
            <w:pStyle w:val="Peudepgina"/>
            <w:jc w:val="center"/>
            <w:rPr>
              <w:rFonts w:ascii="Noto Sans" w:hAnsi="Noto Sans" w:cs="Noto Sans"/>
              <w:lang w:val="ca-E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3419D5" w:rsidRPr="00A66DD6" w:rsidRDefault="00BE65F4" w:rsidP="003403A6">
          <w:pPr>
            <w:pStyle w:val="Nmerodepgina1"/>
            <w:rPr>
              <w:rFonts w:ascii="Noto Sans" w:hAnsi="Noto Sans" w:cs="Noto Sans"/>
              <w:lang w:val="ca-ES"/>
            </w:rPr>
          </w:pPr>
          <w:r w:rsidRPr="00A66DD6">
            <w:rPr>
              <w:rFonts w:ascii="Noto Sans" w:hAnsi="Noto Sans" w:cs="Noto Sans"/>
              <w:lang w:val="ca-ES"/>
            </w:rPr>
            <w:fldChar w:fldCharType="begin"/>
          </w:r>
          <w:r w:rsidR="003419D5" w:rsidRPr="00A66DD6">
            <w:rPr>
              <w:rFonts w:ascii="Noto Sans" w:hAnsi="Noto Sans" w:cs="Noto Sans"/>
              <w:lang w:val="ca-ES"/>
            </w:rPr>
            <w:instrText>PAGE   \* MERGEFORMAT</w:instrText>
          </w:r>
          <w:r w:rsidRPr="00A66DD6">
            <w:rPr>
              <w:rFonts w:ascii="Noto Sans" w:hAnsi="Noto Sans" w:cs="Noto Sans"/>
              <w:lang w:val="ca-ES"/>
            </w:rPr>
            <w:fldChar w:fldCharType="separate"/>
          </w:r>
          <w:r w:rsidR="0038526B">
            <w:rPr>
              <w:rFonts w:ascii="Noto Sans" w:hAnsi="Noto Sans" w:cs="Noto Sans"/>
              <w:noProof/>
              <w:lang w:val="ca-ES"/>
            </w:rPr>
            <w:t>11</w:t>
          </w:r>
          <w:r w:rsidRPr="00A66DD6">
            <w:rPr>
              <w:rFonts w:ascii="Noto Sans" w:hAnsi="Noto Sans" w:cs="Noto Sans"/>
              <w:lang w:val="ca-ES"/>
            </w:rPr>
            <w:fldChar w:fldCharType="end"/>
          </w:r>
        </w:p>
      </w:tc>
    </w:tr>
  </w:tbl>
  <w:p w:rsidR="003419D5" w:rsidRPr="00A66DD6" w:rsidRDefault="003419D5">
    <w:pPr>
      <w:pStyle w:val="Piedepgina"/>
      <w:rPr>
        <w:rFonts w:cs="Noto Sans"/>
        <w:sz w:val="15"/>
        <w:szCs w:val="15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/>
    </w:tblPr>
    <w:tblGrid>
      <w:gridCol w:w="3218"/>
      <w:gridCol w:w="4279"/>
      <w:gridCol w:w="2539"/>
    </w:tblGrid>
    <w:tr w:rsidR="00AF6E68" w:rsidRPr="00A66DD6" w:rsidTr="00B340FE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E27492" w:rsidRPr="00A66DD6" w:rsidRDefault="00E27492" w:rsidP="00B340FE">
          <w:pPr>
            <w:pStyle w:val="Peudepgina"/>
            <w:rPr>
              <w:rFonts w:ascii="Noto Sans" w:hAnsi="Noto Sans" w:cs="Noto Sans"/>
              <w:lang w:val="ca-ES"/>
            </w:rPr>
          </w:pPr>
          <w:r w:rsidRPr="00A66DD6">
            <w:rPr>
              <w:rFonts w:ascii="Noto Sans" w:hAnsi="Noto Sans" w:cs="Noto Sans"/>
              <w:lang w:val="ca-ES"/>
            </w:rPr>
            <w:t>Pl. de la Drassana, 4</w:t>
          </w:r>
        </w:p>
        <w:p w:rsidR="00AF6E68" w:rsidRPr="00A66DD6" w:rsidRDefault="00AF6E68" w:rsidP="00B340FE">
          <w:pPr>
            <w:pStyle w:val="Peudepgina"/>
            <w:rPr>
              <w:rFonts w:ascii="Noto Sans" w:hAnsi="Noto Sans" w:cs="Noto Sans"/>
              <w:lang w:val="ca-ES"/>
            </w:rPr>
          </w:pPr>
          <w:r w:rsidRPr="00A66DD6">
            <w:rPr>
              <w:rFonts w:ascii="Noto Sans" w:hAnsi="Noto Sans" w:cs="Noto Sans"/>
              <w:lang w:val="ca-ES"/>
            </w:rPr>
            <w:t xml:space="preserve">07012 Palma </w:t>
          </w:r>
        </w:p>
        <w:p w:rsidR="00AF6E68" w:rsidRPr="00A66DD6" w:rsidRDefault="00AF6E68" w:rsidP="00B340FE">
          <w:pPr>
            <w:pStyle w:val="Peudepgina"/>
            <w:rPr>
              <w:rFonts w:ascii="Noto Sans" w:hAnsi="Noto Sans" w:cs="Noto Sans"/>
              <w:lang w:val="ca-ES"/>
            </w:rPr>
          </w:pPr>
          <w:r w:rsidRPr="00A66DD6">
            <w:rPr>
              <w:rFonts w:ascii="Noto Sans" w:hAnsi="Noto Sans" w:cs="Noto Sans"/>
              <w:lang w:val="ca-ES"/>
            </w:rPr>
            <w:t xml:space="preserve">Tel. 971 </w:t>
          </w:r>
          <w:r w:rsidR="00E27492" w:rsidRPr="00A66DD6">
            <w:rPr>
              <w:rFonts w:ascii="Noto Sans" w:hAnsi="Noto Sans" w:cs="Noto Sans"/>
              <w:lang w:val="ca-ES"/>
            </w:rPr>
            <w:t>17 74 00</w:t>
          </w:r>
        </w:p>
        <w:p w:rsidR="00AF6E68" w:rsidRPr="00A66DD6" w:rsidRDefault="00E27492" w:rsidP="00B340FE">
          <w:pPr>
            <w:pStyle w:val="Peudepgina"/>
            <w:rPr>
              <w:rFonts w:ascii="Noto Sans" w:hAnsi="Noto Sans" w:cs="Noto Sans"/>
              <w:color w:val="C30045"/>
              <w:lang w:val="ca-ES"/>
            </w:rPr>
          </w:pPr>
          <w:r w:rsidRPr="00A66DD6">
            <w:rPr>
              <w:rFonts w:ascii="Noto Sans" w:hAnsi="Noto Sans" w:cs="Noto Sans"/>
              <w:color w:val="C30045"/>
              <w:lang w:val="ca-ES"/>
            </w:rPr>
            <w:t>serveissocialsicooperacio.caib.es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AF6E68" w:rsidRPr="00A66DD6" w:rsidRDefault="00AF6E68" w:rsidP="00842E51">
          <w:pPr>
            <w:pStyle w:val="Peudepgina"/>
            <w:jc w:val="center"/>
            <w:rPr>
              <w:rFonts w:ascii="Noto Sans" w:hAnsi="Noto Sans" w:cs="Noto Sans"/>
              <w:lang w:val="ca-E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:rsidR="00AF6E68" w:rsidRPr="00A66DD6" w:rsidRDefault="00AF6E68" w:rsidP="003403A6">
          <w:pPr>
            <w:pStyle w:val="Peudepgina"/>
            <w:rPr>
              <w:rFonts w:ascii="Noto Sans" w:hAnsi="Noto Sans" w:cs="Noto Sans"/>
              <w:lang w:val="ca-ES"/>
            </w:rPr>
          </w:pPr>
        </w:p>
      </w:tc>
    </w:tr>
  </w:tbl>
  <w:p w:rsidR="00AF6E68" w:rsidRPr="00A66DD6" w:rsidRDefault="00AF6E68" w:rsidP="00AF6E68">
    <w:pPr>
      <w:pStyle w:val="Piedepgina"/>
      <w:rPr>
        <w:rFonts w:cs="Noto Sans"/>
        <w:sz w:val="15"/>
        <w:szCs w:val="15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E9B" w:rsidRDefault="0038526B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/>
    </w:tblPr>
    <w:tblGrid>
      <w:gridCol w:w="3218"/>
      <w:gridCol w:w="4279"/>
      <w:gridCol w:w="2539"/>
    </w:tblGrid>
    <w:tr w:rsidR="0001582B" w:rsidRPr="00A66DD6" w:rsidTr="002C184F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01582B" w:rsidRPr="00A66DD6" w:rsidRDefault="0001582B" w:rsidP="002C184F">
          <w:pPr>
            <w:pStyle w:val="Peudepgina"/>
            <w:rPr>
              <w:rFonts w:ascii="Noto Sans" w:hAnsi="Noto Sans" w:cs="Noto Sans"/>
              <w:lang w:val="ca-ES"/>
            </w:rPr>
          </w:pPr>
          <w:r w:rsidRPr="00A66DD6">
            <w:rPr>
              <w:rFonts w:ascii="Noto Sans" w:hAnsi="Noto Sans" w:cs="Noto Sans"/>
              <w:lang w:val="ca-ES"/>
            </w:rPr>
            <w:t>Pl. de la Drassana, 4</w:t>
          </w:r>
        </w:p>
        <w:p w:rsidR="0001582B" w:rsidRPr="00A66DD6" w:rsidRDefault="0001582B" w:rsidP="002C184F">
          <w:pPr>
            <w:pStyle w:val="Peudepgina"/>
            <w:rPr>
              <w:rFonts w:ascii="Noto Sans" w:hAnsi="Noto Sans" w:cs="Noto Sans"/>
              <w:lang w:val="ca-ES"/>
            </w:rPr>
          </w:pPr>
          <w:r w:rsidRPr="00A66DD6">
            <w:rPr>
              <w:rFonts w:ascii="Noto Sans" w:hAnsi="Noto Sans" w:cs="Noto Sans"/>
              <w:lang w:val="ca-ES"/>
            </w:rPr>
            <w:t xml:space="preserve">07012 Palma </w:t>
          </w:r>
        </w:p>
        <w:p w:rsidR="0001582B" w:rsidRPr="00A66DD6" w:rsidRDefault="0001582B" w:rsidP="002C184F">
          <w:pPr>
            <w:pStyle w:val="Peudepgina"/>
            <w:rPr>
              <w:rFonts w:ascii="Noto Sans" w:hAnsi="Noto Sans" w:cs="Noto Sans"/>
              <w:lang w:val="ca-ES"/>
            </w:rPr>
          </w:pPr>
          <w:r w:rsidRPr="00A66DD6">
            <w:rPr>
              <w:rFonts w:ascii="Noto Sans" w:hAnsi="Noto Sans" w:cs="Noto Sans"/>
              <w:lang w:val="ca-ES"/>
            </w:rPr>
            <w:t>Tel. 971 17 74 00</w:t>
          </w:r>
        </w:p>
        <w:p w:rsidR="0001582B" w:rsidRPr="00A66DD6" w:rsidRDefault="0001582B" w:rsidP="002C184F">
          <w:pPr>
            <w:pStyle w:val="Peudepgina"/>
            <w:rPr>
              <w:rFonts w:ascii="Noto Sans" w:hAnsi="Noto Sans" w:cs="Noto Sans"/>
              <w:lang w:val="ca-ES"/>
            </w:rPr>
          </w:pPr>
          <w:r w:rsidRPr="00A66DD6">
            <w:rPr>
              <w:rFonts w:ascii="Noto Sans" w:hAnsi="Noto Sans" w:cs="Noto Sans"/>
              <w:color w:val="C30045"/>
              <w:lang w:val="ca-ES"/>
            </w:rPr>
            <w:t>serveissocialsicooperacio.caib.es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01582B" w:rsidRPr="00A66DD6" w:rsidRDefault="0001582B" w:rsidP="002C184F">
          <w:pPr>
            <w:pStyle w:val="Peudepgina"/>
            <w:jc w:val="center"/>
            <w:rPr>
              <w:rFonts w:ascii="Noto Sans" w:hAnsi="Noto Sans" w:cs="Noto Sans"/>
              <w:lang w:val="ca-E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01582B" w:rsidRPr="00A66DD6" w:rsidRDefault="00BE65F4" w:rsidP="002C184F">
          <w:pPr>
            <w:pStyle w:val="Nmerodepgina1"/>
            <w:rPr>
              <w:rFonts w:ascii="Noto Sans" w:hAnsi="Noto Sans" w:cs="Noto Sans"/>
              <w:lang w:val="ca-ES"/>
            </w:rPr>
          </w:pPr>
          <w:r w:rsidRPr="00A66DD6">
            <w:rPr>
              <w:rFonts w:ascii="Noto Sans" w:hAnsi="Noto Sans" w:cs="Noto Sans"/>
              <w:lang w:val="ca-ES"/>
            </w:rPr>
            <w:fldChar w:fldCharType="begin"/>
          </w:r>
          <w:r w:rsidR="0001582B" w:rsidRPr="00A66DD6">
            <w:rPr>
              <w:rFonts w:ascii="Noto Sans" w:hAnsi="Noto Sans" w:cs="Noto Sans"/>
              <w:lang w:val="ca-ES"/>
            </w:rPr>
            <w:instrText>PAGE   \* MERGEFORMAT</w:instrText>
          </w:r>
          <w:r w:rsidRPr="00A66DD6">
            <w:rPr>
              <w:rFonts w:ascii="Noto Sans" w:hAnsi="Noto Sans" w:cs="Noto Sans"/>
              <w:lang w:val="ca-ES"/>
            </w:rPr>
            <w:fldChar w:fldCharType="separate"/>
          </w:r>
          <w:r w:rsidR="0038526B">
            <w:rPr>
              <w:rFonts w:ascii="Noto Sans" w:hAnsi="Noto Sans" w:cs="Noto Sans"/>
              <w:noProof/>
              <w:lang w:val="ca-ES"/>
            </w:rPr>
            <w:t>16</w:t>
          </w:r>
          <w:r w:rsidRPr="00A66DD6">
            <w:rPr>
              <w:rFonts w:ascii="Noto Sans" w:hAnsi="Noto Sans" w:cs="Noto Sans"/>
              <w:lang w:val="ca-ES"/>
            </w:rPr>
            <w:fldChar w:fldCharType="end"/>
          </w:r>
        </w:p>
      </w:tc>
    </w:tr>
  </w:tbl>
  <w:p w:rsidR="008C3E9B" w:rsidRPr="0001582B" w:rsidRDefault="0038526B" w:rsidP="0001582B">
    <w:pPr>
      <w:pStyle w:val="Piedepgina"/>
      <w:rPr>
        <w:sz w:val="15"/>
        <w:szCs w:val="15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E9B" w:rsidRDefault="0038526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1C2" w:rsidRDefault="00C121C2" w:rsidP="002F3D33">
      <w:r>
        <w:separator/>
      </w:r>
    </w:p>
  </w:footnote>
  <w:footnote w:type="continuationSeparator" w:id="0">
    <w:p w:rsidR="00C121C2" w:rsidRDefault="00C121C2" w:rsidP="002F3D33">
      <w:r>
        <w:continuationSeparator/>
      </w:r>
    </w:p>
  </w:footnote>
  <w:footnote w:id="1">
    <w:p w:rsidR="007F2797" w:rsidRPr="00590654" w:rsidRDefault="007F2797" w:rsidP="007F2797">
      <w:pPr>
        <w:rPr>
          <w:rFonts w:cs="Noto Sans"/>
          <w:sz w:val="16"/>
          <w:szCs w:val="16"/>
        </w:rPr>
      </w:pPr>
      <w:r w:rsidRPr="00590654">
        <w:rPr>
          <w:rStyle w:val="Smbolodenotaalpie"/>
          <w:rFonts w:cs="Noto Sans"/>
          <w:sz w:val="16"/>
          <w:szCs w:val="16"/>
        </w:rPr>
        <w:footnoteRef/>
      </w:r>
      <w:r w:rsidRPr="00590654">
        <w:rPr>
          <w:rFonts w:cs="Noto Sans"/>
          <w:sz w:val="16"/>
          <w:szCs w:val="16"/>
        </w:rPr>
        <w:t xml:space="preserve"> </w:t>
      </w:r>
      <w:r w:rsidR="00590654" w:rsidRPr="00590654">
        <w:rPr>
          <w:rFonts w:cs="Noto Sans"/>
          <w:sz w:val="16"/>
          <w:szCs w:val="16"/>
        </w:rPr>
        <w:t>D’acord amb</w:t>
      </w:r>
      <w:r w:rsidRPr="00590654">
        <w:rPr>
          <w:rFonts w:cs="Noto Sans"/>
          <w:sz w:val="16"/>
          <w:szCs w:val="16"/>
        </w:rPr>
        <w:t xml:space="preserve"> la Llei orgànica 15/1999, de 13 de desembre, de protecció de dades de caràcter personal, les dades personals que faciliteu mitjançant aquest imprès s</w:t>
      </w:r>
      <w:r w:rsidR="00590654" w:rsidRPr="00590654">
        <w:rPr>
          <w:rFonts w:cs="Noto Sans"/>
          <w:sz w:val="16"/>
          <w:szCs w:val="16"/>
        </w:rPr>
        <w:t>’</w:t>
      </w:r>
      <w:r w:rsidRPr="00590654">
        <w:rPr>
          <w:rFonts w:cs="Noto Sans"/>
          <w:sz w:val="16"/>
          <w:szCs w:val="16"/>
        </w:rPr>
        <w:t>incorpora</w:t>
      </w:r>
      <w:r w:rsidR="00590654" w:rsidRPr="00590654">
        <w:rPr>
          <w:rFonts w:cs="Noto Sans"/>
          <w:sz w:val="16"/>
          <w:szCs w:val="16"/>
        </w:rPr>
        <w:t>ran</w:t>
      </w:r>
      <w:r w:rsidRPr="00590654">
        <w:rPr>
          <w:rFonts w:cs="Noto Sans"/>
          <w:sz w:val="16"/>
          <w:szCs w:val="16"/>
        </w:rPr>
        <w:t xml:space="preserve"> al fitxer de dades “Entitats”, titularitat de la Direcció General de Cooperació (DGC) (pl. de la Drassana, 4, 07012 Palma), amb la finalitat de gestionar la vostra sol·licitud. Respecte a aquestes dades, teniu els drets d’accés, rectificació, cancel·lació i oposició, i els podeu exercir enviant la petició corresponent per escrit a la DGC. Les dades sol·licitades són les estrictament necessàries per a la identificació correcta de la persona remitent, dur a terme les tasques de gestió de la sol·licitud i enviar informació sobre el curs </w:t>
      </w:r>
      <w:r w:rsidR="00590654" w:rsidRPr="00590654">
        <w:rPr>
          <w:rFonts w:cs="Noto Sans"/>
          <w:sz w:val="16"/>
          <w:szCs w:val="16"/>
        </w:rPr>
        <w:t>de la tramitació corresponent</w:t>
      </w:r>
      <w:r w:rsidRPr="00590654">
        <w:rPr>
          <w:rFonts w:cs="Noto Sans"/>
          <w:sz w:val="16"/>
          <w:szCs w:val="16"/>
        </w:rPr>
        <w:t>.</w:t>
      </w:r>
    </w:p>
  </w:footnote>
  <w:footnote w:id="2">
    <w:p w:rsidR="000559C8" w:rsidRPr="007B6D51" w:rsidRDefault="000559C8" w:rsidP="000559C8">
      <w:pPr>
        <w:rPr>
          <w:rFonts w:cs="Noto Sans"/>
          <w:sz w:val="16"/>
          <w:szCs w:val="16"/>
        </w:rPr>
      </w:pPr>
      <w:r w:rsidRPr="00915020">
        <w:rPr>
          <w:rStyle w:val="Refdenotaalpie"/>
          <w:rFonts w:cs="Noto Sans"/>
          <w:sz w:val="16"/>
          <w:szCs w:val="16"/>
        </w:rPr>
        <w:footnoteRef/>
      </w:r>
      <w:r w:rsidRPr="00915020">
        <w:rPr>
          <w:rFonts w:cs="Noto Sans"/>
          <w:sz w:val="16"/>
          <w:szCs w:val="16"/>
        </w:rPr>
        <w:t xml:space="preserve"> </w:t>
      </w:r>
      <w:r w:rsidR="00915020">
        <w:rPr>
          <w:rFonts w:cs="Noto Sans"/>
          <w:sz w:val="16"/>
          <w:szCs w:val="16"/>
        </w:rPr>
        <w:t>Si heu ti</w:t>
      </w:r>
      <w:r w:rsidRPr="00915020">
        <w:rPr>
          <w:rFonts w:cs="Noto Sans"/>
          <w:sz w:val="16"/>
          <w:szCs w:val="16"/>
        </w:rPr>
        <w:t>ngut en compte els enfocaments transversals durant el procés d’identificació del projecte</w:t>
      </w:r>
      <w:r w:rsidR="00915020">
        <w:rPr>
          <w:rFonts w:cs="Noto Sans"/>
          <w:sz w:val="16"/>
          <w:szCs w:val="16"/>
        </w:rPr>
        <w:t xml:space="preserve">, </w:t>
      </w:r>
      <w:r w:rsidRPr="00915020">
        <w:rPr>
          <w:rFonts w:cs="Noto Sans"/>
          <w:sz w:val="16"/>
          <w:szCs w:val="16"/>
        </w:rPr>
        <w:t>s’haurien de veure reflectits d’alguna</w:t>
      </w:r>
      <w:r w:rsidR="00915020">
        <w:rPr>
          <w:rFonts w:cs="Noto Sans"/>
          <w:sz w:val="16"/>
          <w:szCs w:val="16"/>
        </w:rPr>
        <w:t xml:space="preserve"> manera en</w:t>
      </w:r>
      <w:r w:rsidRPr="00915020">
        <w:rPr>
          <w:rFonts w:cs="Noto Sans"/>
          <w:sz w:val="16"/>
          <w:szCs w:val="16"/>
        </w:rPr>
        <w:t xml:space="preserve"> la matriu de planificació</w:t>
      </w:r>
      <w:r w:rsidR="00915020">
        <w:rPr>
          <w:rFonts w:cs="Noto Sans"/>
          <w:sz w:val="16"/>
          <w:szCs w:val="16"/>
        </w:rPr>
        <w:t>,</w:t>
      </w:r>
      <w:r w:rsidRPr="00915020">
        <w:rPr>
          <w:rFonts w:cs="Noto Sans"/>
          <w:sz w:val="16"/>
          <w:szCs w:val="16"/>
        </w:rPr>
        <w:t xml:space="preserve"> ja sigui en el </w:t>
      </w:r>
      <w:r w:rsidR="00915020">
        <w:rPr>
          <w:rFonts w:cs="Noto Sans"/>
          <w:sz w:val="16"/>
          <w:szCs w:val="16"/>
        </w:rPr>
        <w:t xml:space="preserve">mateix </w:t>
      </w:r>
      <w:r w:rsidRPr="00915020">
        <w:rPr>
          <w:rFonts w:cs="Noto Sans"/>
          <w:sz w:val="16"/>
          <w:szCs w:val="16"/>
        </w:rPr>
        <w:t>objectiu específic</w:t>
      </w:r>
      <w:r w:rsidR="00915020">
        <w:rPr>
          <w:rFonts w:cs="Noto Sans"/>
          <w:sz w:val="16"/>
          <w:szCs w:val="16"/>
        </w:rPr>
        <w:t xml:space="preserve"> o</w:t>
      </w:r>
      <w:r w:rsidRPr="00915020">
        <w:rPr>
          <w:rFonts w:cs="Noto Sans"/>
          <w:sz w:val="16"/>
          <w:szCs w:val="16"/>
        </w:rPr>
        <w:t xml:space="preserve"> en algun dels resultats, indicadors o activitats. Podeu consultar la guia per emplenar el formulari </w:t>
      </w:r>
      <w:r w:rsidR="007A0D22">
        <w:rPr>
          <w:rFonts w:cs="Noto Sans"/>
          <w:sz w:val="16"/>
          <w:szCs w:val="16"/>
        </w:rPr>
        <w:t xml:space="preserve">a </w:t>
      </w:r>
      <w:r w:rsidRPr="00915020">
        <w:rPr>
          <w:rFonts w:cs="Noto Sans"/>
          <w:sz w:val="16"/>
          <w:szCs w:val="16"/>
        </w:rPr>
        <w:t>&lt;</w:t>
      </w:r>
      <w:hyperlink r:id="rId1" w:history="1">
        <w:r w:rsidRPr="00915020">
          <w:rPr>
            <w:rStyle w:val="Hipervnculo"/>
            <w:rFonts w:cs="Noto Sans"/>
            <w:sz w:val="16"/>
            <w:szCs w:val="16"/>
          </w:rPr>
          <w:t>http://dgcooper.caib.es</w:t>
        </w:r>
      </w:hyperlink>
      <w:r w:rsidRPr="00915020">
        <w:rPr>
          <w:rFonts w:cs="Noto Sans"/>
          <w:sz w:val="16"/>
          <w:szCs w:val="16"/>
        </w:rPr>
        <w:t>&gt;.</w:t>
      </w:r>
    </w:p>
  </w:footnote>
  <w:footnote w:id="3">
    <w:p w:rsidR="007B6D51" w:rsidRPr="0001582B" w:rsidRDefault="007B6D51" w:rsidP="007B6D51">
      <w:pPr>
        <w:rPr>
          <w:rFonts w:cs="Noto Sans"/>
          <w:sz w:val="16"/>
          <w:szCs w:val="16"/>
        </w:rPr>
      </w:pPr>
      <w:r w:rsidRPr="0001582B">
        <w:rPr>
          <w:rStyle w:val="Refdenotaalpie"/>
          <w:rFonts w:cs="Noto Sans"/>
          <w:sz w:val="16"/>
          <w:szCs w:val="16"/>
        </w:rPr>
        <w:footnoteRef/>
      </w:r>
      <w:r w:rsidRPr="0001582B">
        <w:rPr>
          <w:rFonts w:cs="Noto Sans"/>
          <w:sz w:val="16"/>
          <w:szCs w:val="16"/>
        </w:rPr>
        <w:t xml:space="preserve"> Heu d’indicar si es tracta de subvencions sol·licitades o concedides. En aquest sentit, us recordam que el projecte aprovat correspon al pressupost total del projecte (no només a la subvenció de la DGC) i s’haurà de justificar per complet una vegada conclosa la intervenció.</w:t>
      </w:r>
    </w:p>
  </w:footnote>
  <w:footnote w:id="4">
    <w:p w:rsidR="007B6D51" w:rsidRPr="00E1501B" w:rsidRDefault="007B6D51" w:rsidP="007B6D51">
      <w:pPr>
        <w:pStyle w:val="Textonotapie"/>
        <w:rPr>
          <w:rFonts w:ascii="Noto Sans" w:hAnsi="Noto Sans" w:cs="Noto Sans"/>
          <w:sz w:val="16"/>
          <w:szCs w:val="16"/>
        </w:rPr>
      </w:pPr>
      <w:r w:rsidRPr="00E1501B">
        <w:rPr>
          <w:rStyle w:val="Refdenotaalpie"/>
          <w:rFonts w:ascii="Noto Sans" w:hAnsi="Noto Sans" w:cs="Noto Sans"/>
          <w:sz w:val="16"/>
          <w:szCs w:val="16"/>
        </w:rPr>
        <w:footnoteRef/>
      </w:r>
      <w:r w:rsidRPr="00E1501B">
        <w:rPr>
          <w:rFonts w:ascii="Noto Sans" w:hAnsi="Noto Sans" w:cs="Noto Sans"/>
          <w:sz w:val="16"/>
          <w:szCs w:val="16"/>
        </w:rPr>
        <w:t xml:space="preserve"> </w:t>
      </w:r>
      <w:r w:rsidR="00E1501B" w:rsidRPr="00E1501B">
        <w:rPr>
          <w:rFonts w:ascii="Noto Sans" w:hAnsi="Noto Sans" w:cs="Noto Sans"/>
          <w:sz w:val="16"/>
          <w:szCs w:val="16"/>
        </w:rPr>
        <w:t>E</w:t>
      </w:r>
      <w:r w:rsidRPr="00E1501B">
        <w:rPr>
          <w:rFonts w:ascii="Noto Sans" w:hAnsi="Noto Sans" w:cs="Noto Sans"/>
          <w:sz w:val="16"/>
          <w:szCs w:val="16"/>
        </w:rPr>
        <w:t xml:space="preserve">n el cas del personal expatriat, </w:t>
      </w:r>
      <w:r w:rsidR="0070223B" w:rsidRPr="00E1501B">
        <w:rPr>
          <w:rFonts w:ascii="Noto Sans" w:hAnsi="Noto Sans" w:cs="Noto Sans"/>
          <w:sz w:val="16"/>
          <w:szCs w:val="16"/>
        </w:rPr>
        <w:t>cal</w:t>
      </w:r>
      <w:r w:rsidRPr="00E1501B">
        <w:rPr>
          <w:rFonts w:ascii="Noto Sans" w:hAnsi="Noto Sans" w:cs="Noto Sans"/>
          <w:sz w:val="16"/>
          <w:szCs w:val="16"/>
        </w:rPr>
        <w:t xml:space="preserve"> presentar un informe </w:t>
      </w:r>
      <w:r w:rsidR="0070223B" w:rsidRPr="00E1501B">
        <w:rPr>
          <w:rFonts w:ascii="Noto Sans" w:hAnsi="Noto Sans" w:cs="Noto Sans"/>
          <w:sz w:val="16"/>
          <w:szCs w:val="16"/>
        </w:rPr>
        <w:t xml:space="preserve">que en </w:t>
      </w:r>
      <w:r w:rsidRPr="00E1501B">
        <w:rPr>
          <w:rFonts w:ascii="Noto Sans" w:hAnsi="Noto Sans" w:cs="Noto Sans"/>
          <w:sz w:val="16"/>
          <w:szCs w:val="16"/>
        </w:rPr>
        <w:t>justifi</w:t>
      </w:r>
      <w:r w:rsidR="0070223B" w:rsidRPr="00E1501B">
        <w:rPr>
          <w:rFonts w:ascii="Noto Sans" w:hAnsi="Noto Sans" w:cs="Noto Sans"/>
          <w:sz w:val="16"/>
          <w:szCs w:val="16"/>
        </w:rPr>
        <w:t>qu</w:t>
      </w:r>
      <w:r w:rsidRPr="00E1501B">
        <w:rPr>
          <w:rFonts w:ascii="Noto Sans" w:hAnsi="Noto Sans" w:cs="Noto Sans"/>
          <w:sz w:val="16"/>
          <w:szCs w:val="16"/>
        </w:rPr>
        <w:t>i la necessitat.</w:t>
      </w:r>
      <w:r w:rsidR="00E1501B" w:rsidRPr="00E1501B">
        <w:rPr>
          <w:rFonts w:ascii="Noto Sans" w:hAnsi="Noto Sans" w:cs="Noto Sans"/>
          <w:sz w:val="16"/>
          <w:szCs w:val="16"/>
        </w:rPr>
        <w:t xml:space="preserve"> </w:t>
      </w:r>
      <w:r w:rsidR="00E1501B">
        <w:rPr>
          <w:rFonts w:ascii="Noto Sans" w:hAnsi="Noto Sans" w:cs="Noto Sans"/>
          <w:sz w:val="16"/>
          <w:szCs w:val="16"/>
        </w:rPr>
        <w:t>E</w:t>
      </w:r>
      <w:r w:rsidR="00E1501B" w:rsidRPr="00E1501B">
        <w:rPr>
          <w:rFonts w:ascii="Noto Sans" w:hAnsi="Noto Sans" w:cs="Noto Sans"/>
          <w:sz w:val="16"/>
          <w:szCs w:val="16"/>
        </w:rPr>
        <w:t>n el cas que el personal que duu a terme els serveis tècnics i professionals no sigui del país on s’executa el projecte, s’ha de presentar un informe que en justifiqui la necessitat</w:t>
      </w:r>
      <w:r w:rsidR="001E33E3">
        <w:rPr>
          <w:rFonts w:ascii="Noto Sans" w:hAnsi="Noto Sans" w:cs="Noto Sans"/>
          <w:sz w:val="16"/>
          <w:szCs w:val="16"/>
        </w:rPr>
        <w:t>.</w:t>
      </w:r>
    </w:p>
  </w:footnote>
  <w:footnote w:id="5">
    <w:p w:rsidR="007B6D51" w:rsidRPr="00E74D23" w:rsidRDefault="007B6D51" w:rsidP="00E74D23">
      <w:pPr>
        <w:pStyle w:val="Textonotapie"/>
        <w:rPr>
          <w:rFonts w:ascii="Noto Sans" w:hAnsi="Noto Sans" w:cs="Noto Sans"/>
          <w:sz w:val="16"/>
          <w:szCs w:val="16"/>
        </w:rPr>
      </w:pPr>
      <w:r w:rsidRPr="00E74D23">
        <w:rPr>
          <w:rStyle w:val="Refdenotaalpie"/>
          <w:rFonts w:ascii="Noto Sans" w:hAnsi="Noto Sans" w:cs="Noto Sans"/>
          <w:sz w:val="16"/>
          <w:szCs w:val="16"/>
        </w:rPr>
        <w:footnoteRef/>
      </w:r>
      <w:r w:rsidRPr="00E74D23">
        <w:rPr>
          <w:rFonts w:ascii="Noto Sans" w:hAnsi="Noto Sans" w:cs="Noto Sans"/>
          <w:sz w:val="16"/>
          <w:szCs w:val="16"/>
        </w:rPr>
        <w:t xml:space="preserve"> Màxim del 3 % en despeses de salaris en seu a les Illes Balears.</w:t>
      </w:r>
    </w:p>
  </w:footnote>
  <w:footnote w:id="6">
    <w:p w:rsidR="007B6D51" w:rsidRPr="00E74D23" w:rsidRDefault="007B6D51" w:rsidP="00E74D23">
      <w:pPr>
        <w:pStyle w:val="Textonotapie"/>
        <w:rPr>
          <w:rFonts w:ascii="Noto Sans" w:hAnsi="Noto Sans" w:cs="Noto Sans"/>
          <w:sz w:val="16"/>
          <w:szCs w:val="16"/>
        </w:rPr>
      </w:pPr>
      <w:r w:rsidRPr="00E74D23">
        <w:rPr>
          <w:rStyle w:val="Refdenotaalpie"/>
          <w:rFonts w:ascii="Noto Sans" w:hAnsi="Noto Sans" w:cs="Noto Sans"/>
          <w:sz w:val="16"/>
          <w:szCs w:val="16"/>
        </w:rPr>
        <w:footnoteRef/>
      </w:r>
      <w:r w:rsidRPr="00E74D23">
        <w:rPr>
          <w:rFonts w:ascii="Noto Sans" w:hAnsi="Noto Sans" w:cs="Noto Sans"/>
          <w:sz w:val="16"/>
          <w:szCs w:val="16"/>
        </w:rPr>
        <w:t xml:space="preserve"> Màxim del 5 % del cost total del projecte. En el cas de projectes formatius i d’enfortiment de capacitats en què s’impliquin comunitats separades geogràficament, aquesta partida pot ser de fins </w:t>
      </w:r>
      <w:r w:rsidR="00E74D23">
        <w:rPr>
          <w:rFonts w:ascii="Noto Sans" w:hAnsi="Noto Sans" w:cs="Noto Sans"/>
          <w:sz w:val="16"/>
          <w:szCs w:val="16"/>
        </w:rPr>
        <w:t>a</w:t>
      </w:r>
      <w:r w:rsidRPr="00E74D23">
        <w:rPr>
          <w:rFonts w:ascii="Noto Sans" w:hAnsi="Noto Sans" w:cs="Noto Sans"/>
          <w:sz w:val="16"/>
          <w:szCs w:val="16"/>
        </w:rPr>
        <w:t>l 15 % del cost total del projecte sempre que es justifiqui adequadament.</w:t>
      </w:r>
    </w:p>
  </w:footnote>
  <w:footnote w:id="7">
    <w:p w:rsidR="007B6D51" w:rsidRPr="00E74D23" w:rsidRDefault="007B6D51" w:rsidP="00E74D23">
      <w:pPr>
        <w:pStyle w:val="Textonotapie"/>
        <w:rPr>
          <w:rStyle w:val="Refdenotaalpie"/>
          <w:rFonts w:ascii="Noto Sans" w:hAnsi="Noto Sans" w:cs="Noto Sans"/>
          <w:sz w:val="16"/>
          <w:szCs w:val="16"/>
        </w:rPr>
      </w:pPr>
      <w:r w:rsidRPr="00E74D23">
        <w:rPr>
          <w:rStyle w:val="Refdenotaalpie"/>
          <w:rFonts w:ascii="Noto Sans" w:hAnsi="Noto Sans" w:cs="Noto Sans"/>
          <w:sz w:val="16"/>
          <w:szCs w:val="16"/>
        </w:rPr>
        <w:footnoteRef/>
      </w:r>
      <w:r w:rsidRPr="00E74D23">
        <w:rPr>
          <w:rFonts w:ascii="Noto Sans" w:eastAsia="Times" w:hAnsi="Noto Sans" w:cs="Noto Sans"/>
          <w:sz w:val="16"/>
          <w:szCs w:val="16"/>
        </w:rPr>
        <w:t>Es po</w:t>
      </w:r>
      <w:r w:rsidR="00E74D23">
        <w:rPr>
          <w:rFonts w:ascii="Noto Sans" w:eastAsia="Times" w:hAnsi="Noto Sans" w:cs="Noto Sans"/>
          <w:sz w:val="16"/>
          <w:szCs w:val="16"/>
        </w:rPr>
        <w:t>t</w:t>
      </w:r>
      <w:r w:rsidRPr="00E74D23">
        <w:rPr>
          <w:rFonts w:ascii="Noto Sans" w:eastAsia="Times" w:hAnsi="Noto Sans" w:cs="Noto Sans"/>
          <w:sz w:val="16"/>
          <w:szCs w:val="16"/>
        </w:rPr>
        <w:t xml:space="preserve"> imputar fins al 8 % del pressupost aprovat.</w:t>
      </w:r>
    </w:p>
  </w:footnote>
  <w:footnote w:id="8">
    <w:p w:rsidR="007B6D51" w:rsidRPr="00AB6468" w:rsidRDefault="007B6D51" w:rsidP="00E74D23">
      <w:pPr>
        <w:pStyle w:val="Textonotapie"/>
        <w:rPr>
          <w:rFonts w:ascii="LegacySanITCBoo" w:hAnsi="LegacySanITCBoo"/>
          <w:sz w:val="16"/>
          <w:szCs w:val="16"/>
        </w:rPr>
      </w:pPr>
      <w:r w:rsidRPr="00E74D23">
        <w:rPr>
          <w:rStyle w:val="Refdenotaalpie"/>
          <w:rFonts w:ascii="Noto Sans" w:hAnsi="Noto Sans" w:cs="Noto Sans"/>
          <w:sz w:val="16"/>
          <w:szCs w:val="16"/>
        </w:rPr>
        <w:footnoteRef/>
      </w:r>
      <w:r w:rsidRPr="00E74D23">
        <w:rPr>
          <w:rFonts w:ascii="Noto Sans" w:hAnsi="Noto Sans" w:cs="Noto Sans"/>
          <w:sz w:val="16"/>
          <w:szCs w:val="16"/>
        </w:rPr>
        <w:t xml:space="preserve"> Les despeses indirectes no poden sobrepassar el 8 % del pressupost total del projecte.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E68" w:rsidRDefault="00A31C73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-1145169</wp:posOffset>
          </wp:positionH>
          <wp:positionV relativeFrom="paragraph">
            <wp:posOffset>-135890</wp:posOffset>
          </wp:positionV>
          <wp:extent cx="542925" cy="1590675"/>
          <wp:effectExtent l="0" t="0" r="0" b="0"/>
          <wp:wrapNone/>
          <wp:docPr id="12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D33" w:rsidRDefault="0071251B" w:rsidP="0071251B">
    <w:pPr>
      <w:pStyle w:val="Encabezado"/>
      <w:spacing w:after="2700"/>
      <w:ind w:left="-1701"/>
    </w:pPr>
    <w:r>
      <w:rPr>
        <w:noProof/>
        <w:lang w:val="es-ES" w:eastAsia="es-ES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-1077056</wp:posOffset>
          </wp:positionH>
          <wp:positionV relativeFrom="paragraph">
            <wp:posOffset>-1641</wp:posOffset>
          </wp:positionV>
          <wp:extent cx="1753284" cy="1371600"/>
          <wp:effectExtent l="0" t="0" r="0" b="0"/>
          <wp:wrapNone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SS_DGC_CO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3284" cy="13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66752C3"/>
    <w:multiLevelType w:val="hybridMultilevel"/>
    <w:tmpl w:val="CCDCBEF6"/>
    <w:lvl w:ilvl="0" w:tplc="9166632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773E1"/>
    <w:multiLevelType w:val="hybridMultilevel"/>
    <w:tmpl w:val="B30ED7D6"/>
    <w:lvl w:ilvl="0" w:tplc="CD1AD43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BF0A1C"/>
    <w:multiLevelType w:val="hybridMultilevel"/>
    <w:tmpl w:val="BE985464"/>
    <w:lvl w:ilvl="0" w:tplc="0C128A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356FEC"/>
    <w:multiLevelType w:val="hybridMultilevel"/>
    <w:tmpl w:val="73A0596E"/>
    <w:lvl w:ilvl="0" w:tplc="27D45ED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E2685D"/>
    <w:multiLevelType w:val="hybridMultilevel"/>
    <w:tmpl w:val="D8A6EBA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26CD1"/>
    <w:multiLevelType w:val="multilevel"/>
    <w:tmpl w:val="95BA94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D510EF7"/>
    <w:multiLevelType w:val="hybridMultilevel"/>
    <w:tmpl w:val="C3E26CE8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FFFFFF">
      <w:numFmt w:val="none"/>
      <w:lvlText w:val=""/>
      <w:lvlJc w:val="left"/>
      <w:pPr>
        <w:tabs>
          <w:tab w:val="num" w:pos="284"/>
        </w:tabs>
      </w:pPr>
    </w:lvl>
    <w:lvl w:ilvl="2" w:tplc="FFFFFFFF">
      <w:start w:val="1"/>
      <w:numFmt w:val="lowerLetter"/>
      <w:lvlText w:val="%3."/>
      <w:lvlJc w:val="left"/>
      <w:pPr>
        <w:tabs>
          <w:tab w:val="num" w:pos="2264"/>
        </w:tabs>
        <w:ind w:left="2264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3E1B650B"/>
    <w:multiLevelType w:val="hybridMultilevel"/>
    <w:tmpl w:val="2F9E3A0E"/>
    <w:lvl w:ilvl="0" w:tplc="B84CE29C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F50C3E"/>
    <w:multiLevelType w:val="multilevel"/>
    <w:tmpl w:val="B15A64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5EA6A0B"/>
    <w:multiLevelType w:val="hybridMultilevel"/>
    <w:tmpl w:val="83B4F0A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829868C4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D24C19"/>
    <w:multiLevelType w:val="multilevel"/>
    <w:tmpl w:val="31C6DF7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4">
    <w:nsid w:val="610F533E"/>
    <w:multiLevelType w:val="hybridMultilevel"/>
    <w:tmpl w:val="B94E7E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4A4A3C"/>
    <w:multiLevelType w:val="multilevel"/>
    <w:tmpl w:val="34FC2D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A2A0B23"/>
    <w:multiLevelType w:val="multilevel"/>
    <w:tmpl w:val="839C55B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6C8B5A7D"/>
    <w:multiLevelType w:val="hybridMultilevel"/>
    <w:tmpl w:val="0C3CAD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550669"/>
    <w:multiLevelType w:val="hybridMultilevel"/>
    <w:tmpl w:val="3124ADDC"/>
    <w:lvl w:ilvl="0" w:tplc="838037D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1F4C1F"/>
    <w:multiLevelType w:val="hybridMultilevel"/>
    <w:tmpl w:val="33B040FE"/>
    <w:lvl w:ilvl="0" w:tplc="A7EA44CC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8"/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 w:numId="8">
    <w:abstractNumId w:val="2"/>
  </w:num>
  <w:num w:numId="9">
    <w:abstractNumId w:val="13"/>
  </w:num>
  <w:num w:numId="10">
    <w:abstractNumId w:val="14"/>
  </w:num>
  <w:num w:numId="11">
    <w:abstractNumId w:val="9"/>
  </w:num>
  <w:num w:numId="12">
    <w:abstractNumId w:val="7"/>
  </w:num>
  <w:num w:numId="13">
    <w:abstractNumId w:val="16"/>
  </w:num>
  <w:num w:numId="14">
    <w:abstractNumId w:val="8"/>
  </w:num>
  <w:num w:numId="15">
    <w:abstractNumId w:val="12"/>
  </w:num>
  <w:num w:numId="16">
    <w:abstractNumId w:val="17"/>
  </w:num>
  <w:num w:numId="17">
    <w:abstractNumId w:val="15"/>
  </w:num>
  <w:num w:numId="18">
    <w:abstractNumId w:val="11"/>
  </w:num>
  <w:num w:numId="19">
    <w:abstractNumId w:val="4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7F2797"/>
    <w:rsid w:val="0001132A"/>
    <w:rsid w:val="00012909"/>
    <w:rsid w:val="000156CD"/>
    <w:rsid w:val="0001582B"/>
    <w:rsid w:val="00023205"/>
    <w:rsid w:val="000237A9"/>
    <w:rsid w:val="00034A40"/>
    <w:rsid w:val="00050D54"/>
    <w:rsid w:val="000520BA"/>
    <w:rsid w:val="000559C8"/>
    <w:rsid w:val="00074F0B"/>
    <w:rsid w:val="000901E0"/>
    <w:rsid w:val="00092B9B"/>
    <w:rsid w:val="000950E0"/>
    <w:rsid w:val="000A27F2"/>
    <w:rsid w:val="000A7669"/>
    <w:rsid w:val="000B1813"/>
    <w:rsid w:val="000B184C"/>
    <w:rsid w:val="000D7FC3"/>
    <w:rsid w:val="0010508B"/>
    <w:rsid w:val="00110FE4"/>
    <w:rsid w:val="00114152"/>
    <w:rsid w:val="001266B7"/>
    <w:rsid w:val="0013474F"/>
    <w:rsid w:val="001B4283"/>
    <w:rsid w:val="001C42B7"/>
    <w:rsid w:val="001C76E5"/>
    <w:rsid w:val="001D2A3E"/>
    <w:rsid w:val="001D3D05"/>
    <w:rsid w:val="001E33E3"/>
    <w:rsid w:val="001E5FD1"/>
    <w:rsid w:val="0020001D"/>
    <w:rsid w:val="00222923"/>
    <w:rsid w:val="002266B1"/>
    <w:rsid w:val="00227A6F"/>
    <w:rsid w:val="002502C7"/>
    <w:rsid w:val="0025693C"/>
    <w:rsid w:val="0025741D"/>
    <w:rsid w:val="002635A5"/>
    <w:rsid w:val="00265420"/>
    <w:rsid w:val="00274B69"/>
    <w:rsid w:val="002A2797"/>
    <w:rsid w:val="002A6515"/>
    <w:rsid w:val="002B499C"/>
    <w:rsid w:val="002C075E"/>
    <w:rsid w:val="002E219A"/>
    <w:rsid w:val="002F1FA3"/>
    <w:rsid w:val="002F3D33"/>
    <w:rsid w:val="00307F7A"/>
    <w:rsid w:val="00322246"/>
    <w:rsid w:val="0032397C"/>
    <w:rsid w:val="00323D33"/>
    <w:rsid w:val="00331224"/>
    <w:rsid w:val="003403A6"/>
    <w:rsid w:val="003419D5"/>
    <w:rsid w:val="00343D88"/>
    <w:rsid w:val="003557F1"/>
    <w:rsid w:val="00357840"/>
    <w:rsid w:val="00373894"/>
    <w:rsid w:val="0038526B"/>
    <w:rsid w:val="00392DD5"/>
    <w:rsid w:val="003C228C"/>
    <w:rsid w:val="003C71EA"/>
    <w:rsid w:val="003D33AE"/>
    <w:rsid w:val="003D785A"/>
    <w:rsid w:val="003E6200"/>
    <w:rsid w:val="003F6178"/>
    <w:rsid w:val="003F6E57"/>
    <w:rsid w:val="003F771A"/>
    <w:rsid w:val="00420F14"/>
    <w:rsid w:val="00466CDE"/>
    <w:rsid w:val="00485578"/>
    <w:rsid w:val="004A529C"/>
    <w:rsid w:val="004C6BE5"/>
    <w:rsid w:val="004D2A64"/>
    <w:rsid w:val="004E7476"/>
    <w:rsid w:val="004F64E3"/>
    <w:rsid w:val="0050440F"/>
    <w:rsid w:val="005622F6"/>
    <w:rsid w:val="00574AA6"/>
    <w:rsid w:val="00590654"/>
    <w:rsid w:val="005A43DE"/>
    <w:rsid w:val="005A66F3"/>
    <w:rsid w:val="005C057F"/>
    <w:rsid w:val="005C65A3"/>
    <w:rsid w:val="005E3236"/>
    <w:rsid w:val="005E72D4"/>
    <w:rsid w:val="006013FF"/>
    <w:rsid w:val="006151EE"/>
    <w:rsid w:val="00635971"/>
    <w:rsid w:val="00637409"/>
    <w:rsid w:val="006377DF"/>
    <w:rsid w:val="00651C37"/>
    <w:rsid w:val="006776B5"/>
    <w:rsid w:val="006A7569"/>
    <w:rsid w:val="006B4CEB"/>
    <w:rsid w:val="006C5013"/>
    <w:rsid w:val="006C61FB"/>
    <w:rsid w:val="006F0D2E"/>
    <w:rsid w:val="006F35CA"/>
    <w:rsid w:val="0070223B"/>
    <w:rsid w:val="00705BF3"/>
    <w:rsid w:val="0071251B"/>
    <w:rsid w:val="00713779"/>
    <w:rsid w:val="0072100A"/>
    <w:rsid w:val="007265EF"/>
    <w:rsid w:val="0074473A"/>
    <w:rsid w:val="007457DB"/>
    <w:rsid w:val="00750C99"/>
    <w:rsid w:val="007567B3"/>
    <w:rsid w:val="00762CDE"/>
    <w:rsid w:val="00772EEB"/>
    <w:rsid w:val="00774D29"/>
    <w:rsid w:val="007A0D22"/>
    <w:rsid w:val="007B6D51"/>
    <w:rsid w:val="007D06AB"/>
    <w:rsid w:val="007D487C"/>
    <w:rsid w:val="007F2797"/>
    <w:rsid w:val="007F6F4F"/>
    <w:rsid w:val="00803D57"/>
    <w:rsid w:val="0081333C"/>
    <w:rsid w:val="0083573F"/>
    <w:rsid w:val="008413FC"/>
    <w:rsid w:val="00842E51"/>
    <w:rsid w:val="008442CE"/>
    <w:rsid w:val="0085069D"/>
    <w:rsid w:val="00872B70"/>
    <w:rsid w:val="008861A6"/>
    <w:rsid w:val="00895D5B"/>
    <w:rsid w:val="008A09F1"/>
    <w:rsid w:val="008A0BCD"/>
    <w:rsid w:val="008A3278"/>
    <w:rsid w:val="008A4F91"/>
    <w:rsid w:val="008A636B"/>
    <w:rsid w:val="008B7970"/>
    <w:rsid w:val="008C3094"/>
    <w:rsid w:val="008E248C"/>
    <w:rsid w:val="008E5F14"/>
    <w:rsid w:val="008F3D44"/>
    <w:rsid w:val="00915020"/>
    <w:rsid w:val="009A0E69"/>
    <w:rsid w:val="009A2C52"/>
    <w:rsid w:val="009B3FD2"/>
    <w:rsid w:val="009B4578"/>
    <w:rsid w:val="009D0416"/>
    <w:rsid w:val="009D05A6"/>
    <w:rsid w:val="009D671F"/>
    <w:rsid w:val="009F0CF6"/>
    <w:rsid w:val="009F36D4"/>
    <w:rsid w:val="00A0259E"/>
    <w:rsid w:val="00A24F99"/>
    <w:rsid w:val="00A31C73"/>
    <w:rsid w:val="00A32066"/>
    <w:rsid w:val="00A45203"/>
    <w:rsid w:val="00A503A0"/>
    <w:rsid w:val="00A66DD6"/>
    <w:rsid w:val="00A70754"/>
    <w:rsid w:val="00A8520F"/>
    <w:rsid w:val="00A8537E"/>
    <w:rsid w:val="00A90ED1"/>
    <w:rsid w:val="00A9443C"/>
    <w:rsid w:val="00A94FEA"/>
    <w:rsid w:val="00AA2E2E"/>
    <w:rsid w:val="00AA37E9"/>
    <w:rsid w:val="00AE6161"/>
    <w:rsid w:val="00AE7DD6"/>
    <w:rsid w:val="00AF6E68"/>
    <w:rsid w:val="00B049DA"/>
    <w:rsid w:val="00B2463B"/>
    <w:rsid w:val="00B340FE"/>
    <w:rsid w:val="00B3637F"/>
    <w:rsid w:val="00B4748B"/>
    <w:rsid w:val="00B522DD"/>
    <w:rsid w:val="00B611B6"/>
    <w:rsid w:val="00B615C5"/>
    <w:rsid w:val="00B70A01"/>
    <w:rsid w:val="00B70D3B"/>
    <w:rsid w:val="00B86DE2"/>
    <w:rsid w:val="00B92C91"/>
    <w:rsid w:val="00B96B23"/>
    <w:rsid w:val="00BA5DF3"/>
    <w:rsid w:val="00BA70B9"/>
    <w:rsid w:val="00BB4F8C"/>
    <w:rsid w:val="00BE65F4"/>
    <w:rsid w:val="00BF3976"/>
    <w:rsid w:val="00BF4B01"/>
    <w:rsid w:val="00C004FA"/>
    <w:rsid w:val="00C121C2"/>
    <w:rsid w:val="00C168B0"/>
    <w:rsid w:val="00C24228"/>
    <w:rsid w:val="00C35096"/>
    <w:rsid w:val="00C44ED8"/>
    <w:rsid w:val="00C6481A"/>
    <w:rsid w:val="00C72408"/>
    <w:rsid w:val="00C73E9A"/>
    <w:rsid w:val="00C77D5C"/>
    <w:rsid w:val="00CC05C8"/>
    <w:rsid w:val="00CE35B5"/>
    <w:rsid w:val="00CF5372"/>
    <w:rsid w:val="00D04C6A"/>
    <w:rsid w:val="00D12B6D"/>
    <w:rsid w:val="00D407C1"/>
    <w:rsid w:val="00D40806"/>
    <w:rsid w:val="00D44E04"/>
    <w:rsid w:val="00D50D12"/>
    <w:rsid w:val="00D608E0"/>
    <w:rsid w:val="00D616E9"/>
    <w:rsid w:val="00D76585"/>
    <w:rsid w:val="00D911CC"/>
    <w:rsid w:val="00DA5056"/>
    <w:rsid w:val="00DD7696"/>
    <w:rsid w:val="00DE5732"/>
    <w:rsid w:val="00DF0E12"/>
    <w:rsid w:val="00DF1C34"/>
    <w:rsid w:val="00DF2AFF"/>
    <w:rsid w:val="00DF7C2E"/>
    <w:rsid w:val="00E1501B"/>
    <w:rsid w:val="00E16ABC"/>
    <w:rsid w:val="00E27492"/>
    <w:rsid w:val="00E42799"/>
    <w:rsid w:val="00E6244B"/>
    <w:rsid w:val="00E710FA"/>
    <w:rsid w:val="00E74D23"/>
    <w:rsid w:val="00E922C1"/>
    <w:rsid w:val="00EA0467"/>
    <w:rsid w:val="00EC757D"/>
    <w:rsid w:val="00EE3B34"/>
    <w:rsid w:val="00EE77C0"/>
    <w:rsid w:val="00EE7C2F"/>
    <w:rsid w:val="00EF3F93"/>
    <w:rsid w:val="00EF4E56"/>
    <w:rsid w:val="00F1333D"/>
    <w:rsid w:val="00F702BF"/>
    <w:rsid w:val="00F813D2"/>
    <w:rsid w:val="00F8738C"/>
    <w:rsid w:val="00FE3511"/>
    <w:rsid w:val="00FE6B74"/>
    <w:rsid w:val="00FF6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971"/>
    <w:rPr>
      <w:rFonts w:ascii="Noto Sans" w:hAnsi="Noto Sans"/>
      <w:sz w:val="22"/>
      <w:szCs w:val="22"/>
      <w:lang w:val="ca-ES" w:eastAsia="en-US"/>
    </w:rPr>
  </w:style>
  <w:style w:type="paragraph" w:styleId="Ttulo1">
    <w:name w:val="heading 1"/>
    <w:basedOn w:val="Normal"/>
    <w:next w:val="Normal"/>
    <w:link w:val="Ttulo1Car"/>
    <w:qFormat/>
    <w:rsid w:val="007B6D51"/>
    <w:pPr>
      <w:keepNext/>
      <w:tabs>
        <w:tab w:val="num" w:pos="432"/>
      </w:tabs>
      <w:suppressAutoHyphens/>
      <w:ind w:left="432" w:hanging="432"/>
      <w:outlineLvl w:val="0"/>
    </w:pPr>
    <w:rPr>
      <w:rFonts w:ascii="Arial" w:eastAsia="Times New Roman" w:hAnsi="Arial" w:cs="Arial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ar"/>
    <w:qFormat/>
    <w:rsid w:val="007B6D51"/>
    <w:pPr>
      <w:keepNext/>
      <w:tabs>
        <w:tab w:val="num" w:pos="576"/>
      </w:tabs>
      <w:suppressAutoHyphens/>
      <w:ind w:left="576" w:hanging="576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paragraph" w:styleId="Ttulo3">
    <w:name w:val="heading 3"/>
    <w:basedOn w:val="Normal"/>
    <w:next w:val="Normal"/>
    <w:link w:val="Ttulo3Car"/>
    <w:qFormat/>
    <w:rsid w:val="007B6D51"/>
    <w:pPr>
      <w:keepNext/>
      <w:tabs>
        <w:tab w:val="num" w:pos="720"/>
      </w:tabs>
      <w:suppressAutoHyphens/>
      <w:ind w:left="720" w:hanging="720"/>
      <w:jc w:val="both"/>
      <w:outlineLvl w:val="2"/>
    </w:pPr>
    <w:rPr>
      <w:rFonts w:ascii="Arial" w:eastAsia="Times New Roman" w:hAnsi="Arial" w:cs="Arial"/>
      <w:sz w:val="24"/>
      <w:szCs w:val="24"/>
      <w:lang w:eastAsia="ar-SA"/>
    </w:rPr>
  </w:style>
  <w:style w:type="paragraph" w:styleId="Ttulo4">
    <w:name w:val="heading 4"/>
    <w:basedOn w:val="Normal"/>
    <w:next w:val="Normal"/>
    <w:link w:val="Ttulo4Car"/>
    <w:qFormat/>
    <w:rsid w:val="007B6D51"/>
    <w:pPr>
      <w:keepNext/>
      <w:tabs>
        <w:tab w:val="num" w:pos="864"/>
      </w:tabs>
      <w:suppressAutoHyphens/>
      <w:ind w:left="864" w:hanging="864"/>
      <w:jc w:val="both"/>
      <w:outlineLvl w:val="3"/>
    </w:pPr>
    <w:rPr>
      <w:rFonts w:ascii="Arial" w:eastAsia="Times New Roman" w:hAnsi="Arial" w:cs="Arial"/>
      <w:sz w:val="24"/>
      <w:szCs w:val="24"/>
      <w:lang w:eastAsia="ar-SA"/>
    </w:rPr>
  </w:style>
  <w:style w:type="paragraph" w:styleId="Ttulo5">
    <w:name w:val="heading 5"/>
    <w:basedOn w:val="Normal"/>
    <w:next w:val="Normal"/>
    <w:link w:val="Ttulo5Car"/>
    <w:qFormat/>
    <w:rsid w:val="007F2797"/>
    <w:pPr>
      <w:keepNext/>
      <w:tabs>
        <w:tab w:val="num" w:pos="1008"/>
      </w:tabs>
      <w:suppressAutoHyphens/>
      <w:ind w:left="360"/>
      <w:jc w:val="both"/>
      <w:outlineLvl w:val="4"/>
    </w:pPr>
    <w:rPr>
      <w:rFonts w:ascii="Arial" w:eastAsia="Times New Roman" w:hAnsi="Arial" w:cs="Arial"/>
      <w:b/>
      <w:bCs/>
      <w:sz w:val="18"/>
      <w:szCs w:val="18"/>
      <w:lang w:eastAsia="ar-SA"/>
    </w:rPr>
  </w:style>
  <w:style w:type="paragraph" w:styleId="Ttulo6">
    <w:name w:val="heading 6"/>
    <w:basedOn w:val="Normal"/>
    <w:next w:val="Normal"/>
    <w:link w:val="Ttulo6Car"/>
    <w:qFormat/>
    <w:rsid w:val="007B6D51"/>
    <w:pPr>
      <w:keepNext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Times New Roman" w:hAnsi="Arial" w:cs="Arial"/>
      <w:i/>
      <w:iCs/>
      <w:sz w:val="20"/>
      <w:szCs w:val="20"/>
      <w:lang w:val="es-ES" w:eastAsia="ar-SA"/>
    </w:rPr>
  </w:style>
  <w:style w:type="paragraph" w:styleId="Ttulo7">
    <w:name w:val="heading 7"/>
    <w:basedOn w:val="Normal"/>
    <w:next w:val="Normal"/>
    <w:link w:val="Ttulo7Car"/>
    <w:unhideWhenUsed/>
    <w:qFormat/>
    <w:rsid w:val="000559C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F3D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character" w:styleId="Hipervnculo">
    <w:name w:val="Hyperlink"/>
    <w:basedOn w:val="Fuentedeprrafopredeter"/>
    <w:unhideWhenUsed/>
    <w:rsid w:val="003419D5"/>
    <w:rPr>
      <w:color w:val="0000FF"/>
      <w:u w:val="single"/>
    </w:rPr>
  </w:style>
  <w:style w:type="paragraph" w:customStyle="1" w:styleId="Nmerodepgina1">
    <w:name w:val="Número de pàgina1"/>
    <w:basedOn w:val="Peudepgina"/>
    <w:qFormat/>
    <w:rsid w:val="003419D5"/>
    <w:pPr>
      <w:jc w:val="right"/>
    </w:pPr>
    <w:rPr>
      <w:sz w:val="18"/>
      <w:szCs w:val="18"/>
    </w:rPr>
  </w:style>
  <w:style w:type="character" w:customStyle="1" w:styleId="Ttulo5Car">
    <w:name w:val="Título 5 Car"/>
    <w:basedOn w:val="Fuentedeprrafopredeter"/>
    <w:link w:val="Ttulo5"/>
    <w:rsid w:val="007F2797"/>
    <w:rPr>
      <w:rFonts w:ascii="Arial" w:eastAsia="Times New Roman" w:hAnsi="Arial" w:cs="Arial"/>
      <w:b/>
      <w:bCs/>
      <w:sz w:val="18"/>
      <w:szCs w:val="18"/>
      <w:lang w:val="ca-ES" w:eastAsia="ar-SA"/>
    </w:rPr>
  </w:style>
  <w:style w:type="character" w:customStyle="1" w:styleId="Smbolodenotaalpie">
    <w:name w:val="Símbolo de nota al pie"/>
    <w:rsid w:val="007F2797"/>
    <w:rPr>
      <w:vertAlign w:val="superscript"/>
    </w:rPr>
  </w:style>
  <w:style w:type="character" w:styleId="Refdenotaalpie">
    <w:name w:val="footnote reference"/>
    <w:rsid w:val="007F2797"/>
    <w:rPr>
      <w:vertAlign w:val="superscript"/>
    </w:rPr>
  </w:style>
  <w:style w:type="paragraph" w:styleId="Textoindependiente">
    <w:name w:val="Body Text"/>
    <w:basedOn w:val="Normal"/>
    <w:link w:val="TextoindependienteCar"/>
    <w:rsid w:val="007F2797"/>
    <w:pPr>
      <w:suppressAutoHyphens/>
      <w:spacing w:after="120" w:line="312" w:lineRule="exact"/>
    </w:pPr>
    <w:rPr>
      <w:rFonts w:ascii="Times New Roman" w:eastAsia="Times" w:hAnsi="Times New Roman"/>
      <w:sz w:val="26"/>
      <w:szCs w:val="26"/>
      <w:lang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7F2797"/>
    <w:rPr>
      <w:rFonts w:ascii="Times New Roman" w:eastAsia="Times" w:hAnsi="Times New Roman"/>
      <w:sz w:val="26"/>
      <w:szCs w:val="26"/>
      <w:lang w:val="ca-ES" w:eastAsia="ar-SA"/>
    </w:rPr>
  </w:style>
  <w:style w:type="paragraph" w:styleId="Textonotapie">
    <w:name w:val="footnote text"/>
    <w:basedOn w:val="Normal"/>
    <w:link w:val="TextonotapieCar"/>
    <w:rsid w:val="007F2797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xtonotapieCar">
    <w:name w:val="Texto nota pie Car"/>
    <w:basedOn w:val="Fuentedeprrafopredeter"/>
    <w:link w:val="Textonotapie"/>
    <w:rsid w:val="007F2797"/>
    <w:rPr>
      <w:rFonts w:ascii="Times New Roman" w:eastAsia="Times New Roman" w:hAnsi="Times New Roman"/>
      <w:lang w:val="ca-ES" w:eastAsia="ar-SA"/>
    </w:rPr>
  </w:style>
  <w:style w:type="paragraph" w:styleId="Prrafodelista">
    <w:name w:val="List Paragraph"/>
    <w:basedOn w:val="Normal"/>
    <w:uiPriority w:val="34"/>
    <w:qFormat/>
    <w:rsid w:val="006151EE"/>
    <w:pPr>
      <w:ind w:left="720"/>
      <w:contextualSpacing/>
    </w:pPr>
  </w:style>
  <w:style w:type="character" w:customStyle="1" w:styleId="Ttulo7Car">
    <w:name w:val="Título 7 Car"/>
    <w:basedOn w:val="Fuentedeprrafopredeter"/>
    <w:link w:val="Ttulo7"/>
    <w:uiPriority w:val="9"/>
    <w:semiHidden/>
    <w:rsid w:val="000559C8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ca-ES" w:eastAsia="en-US"/>
    </w:rPr>
  </w:style>
  <w:style w:type="character" w:customStyle="1" w:styleId="Ttulo1Car">
    <w:name w:val="Título 1 Car"/>
    <w:basedOn w:val="Fuentedeprrafopredeter"/>
    <w:link w:val="Ttulo1"/>
    <w:rsid w:val="007B6D51"/>
    <w:rPr>
      <w:rFonts w:ascii="Arial" w:eastAsia="Times New Roman" w:hAnsi="Arial" w:cs="Arial"/>
      <w:sz w:val="24"/>
      <w:szCs w:val="24"/>
      <w:lang w:val="ca-ES" w:eastAsia="ar-SA"/>
    </w:rPr>
  </w:style>
  <w:style w:type="character" w:customStyle="1" w:styleId="Ttulo2Car">
    <w:name w:val="Título 2 Car"/>
    <w:basedOn w:val="Fuentedeprrafopredeter"/>
    <w:link w:val="Ttulo2"/>
    <w:rsid w:val="007B6D51"/>
    <w:rPr>
      <w:rFonts w:ascii="Arial" w:eastAsia="Times New Roman" w:hAnsi="Arial" w:cs="Arial"/>
      <w:sz w:val="24"/>
      <w:szCs w:val="24"/>
      <w:lang w:val="ca-ES" w:eastAsia="ar-SA"/>
    </w:rPr>
  </w:style>
  <w:style w:type="character" w:customStyle="1" w:styleId="Ttulo3Car">
    <w:name w:val="Título 3 Car"/>
    <w:basedOn w:val="Fuentedeprrafopredeter"/>
    <w:link w:val="Ttulo3"/>
    <w:rsid w:val="007B6D51"/>
    <w:rPr>
      <w:rFonts w:ascii="Arial" w:eastAsia="Times New Roman" w:hAnsi="Arial" w:cs="Arial"/>
      <w:sz w:val="24"/>
      <w:szCs w:val="24"/>
      <w:lang w:val="ca-ES" w:eastAsia="ar-SA"/>
    </w:rPr>
  </w:style>
  <w:style w:type="character" w:customStyle="1" w:styleId="Ttulo4Car">
    <w:name w:val="Título 4 Car"/>
    <w:basedOn w:val="Fuentedeprrafopredeter"/>
    <w:link w:val="Ttulo4"/>
    <w:rsid w:val="007B6D51"/>
    <w:rPr>
      <w:rFonts w:ascii="Arial" w:eastAsia="Times New Roman" w:hAnsi="Arial" w:cs="Arial"/>
      <w:sz w:val="24"/>
      <w:szCs w:val="24"/>
      <w:lang w:val="ca-ES" w:eastAsia="ar-SA"/>
    </w:rPr>
  </w:style>
  <w:style w:type="character" w:customStyle="1" w:styleId="Ttulo6Car">
    <w:name w:val="Título 6 Car"/>
    <w:basedOn w:val="Fuentedeprrafopredeter"/>
    <w:link w:val="Ttulo6"/>
    <w:rsid w:val="007B6D51"/>
    <w:rPr>
      <w:rFonts w:ascii="Arial" w:eastAsia="Times New Roman" w:hAnsi="Arial" w:cs="Arial"/>
      <w:i/>
      <w:iCs/>
      <w:lang w:eastAsia="ar-SA"/>
    </w:rPr>
  </w:style>
  <w:style w:type="character" w:customStyle="1" w:styleId="WW8Num4z0">
    <w:name w:val="WW8Num4z0"/>
    <w:rsid w:val="007B6D51"/>
    <w:rPr>
      <w:rFonts w:ascii="Wingdings" w:hAnsi="Wingdings"/>
      <w:sz w:val="16"/>
    </w:rPr>
  </w:style>
  <w:style w:type="character" w:customStyle="1" w:styleId="Absatz-Standardschriftart">
    <w:name w:val="Absatz-Standardschriftart"/>
    <w:rsid w:val="007B6D51"/>
  </w:style>
  <w:style w:type="character" w:customStyle="1" w:styleId="WW-Absatz-Standardschriftart">
    <w:name w:val="WW-Absatz-Standardschriftart"/>
    <w:rsid w:val="007B6D51"/>
  </w:style>
  <w:style w:type="character" w:customStyle="1" w:styleId="WW8Num1z0">
    <w:name w:val="WW8Num1z0"/>
    <w:rsid w:val="007B6D51"/>
    <w:rPr>
      <w:rFonts w:ascii="Wingdings" w:hAnsi="Wingdings"/>
      <w:sz w:val="16"/>
    </w:rPr>
  </w:style>
  <w:style w:type="character" w:customStyle="1" w:styleId="WW8Num5z0">
    <w:name w:val="WW8Num5z0"/>
    <w:rsid w:val="007B6D51"/>
    <w:rPr>
      <w:rFonts w:ascii="Wingdings" w:hAnsi="Wingdings"/>
      <w:sz w:val="16"/>
    </w:rPr>
  </w:style>
  <w:style w:type="character" w:customStyle="1" w:styleId="WW8Num14z0">
    <w:name w:val="WW8Num14z0"/>
    <w:rsid w:val="007B6D51"/>
    <w:rPr>
      <w:rFonts w:ascii="Courier New" w:hAnsi="Courier New"/>
    </w:rPr>
  </w:style>
  <w:style w:type="character" w:customStyle="1" w:styleId="WW8Num14z1">
    <w:name w:val="WW8Num14z1"/>
    <w:rsid w:val="007B6D51"/>
    <w:rPr>
      <w:rFonts w:ascii="Times New Roman" w:eastAsia="Times" w:hAnsi="Times New Roman" w:cs="Times New Roman"/>
    </w:rPr>
  </w:style>
  <w:style w:type="character" w:customStyle="1" w:styleId="WW8Num14z2">
    <w:name w:val="WW8Num14z2"/>
    <w:rsid w:val="007B6D51"/>
    <w:rPr>
      <w:rFonts w:ascii="Wingdings" w:hAnsi="Wingdings"/>
    </w:rPr>
  </w:style>
  <w:style w:type="character" w:customStyle="1" w:styleId="WW8Num14z3">
    <w:name w:val="WW8Num14z3"/>
    <w:rsid w:val="007B6D51"/>
    <w:rPr>
      <w:rFonts w:ascii="Symbol" w:hAnsi="Symbol"/>
    </w:rPr>
  </w:style>
  <w:style w:type="character" w:customStyle="1" w:styleId="WW8Num14z4">
    <w:name w:val="WW8Num14z4"/>
    <w:rsid w:val="007B6D51"/>
    <w:rPr>
      <w:rFonts w:ascii="Courier New" w:hAnsi="Courier New" w:cs="Wingdings"/>
    </w:rPr>
  </w:style>
  <w:style w:type="character" w:customStyle="1" w:styleId="WW8Num22z0">
    <w:name w:val="WW8Num22z0"/>
    <w:rsid w:val="007B6D51"/>
    <w:rPr>
      <w:rFonts w:ascii="Wingdings" w:hAnsi="Wingdings"/>
      <w:sz w:val="16"/>
    </w:rPr>
  </w:style>
  <w:style w:type="character" w:customStyle="1" w:styleId="WW8Num29z0">
    <w:name w:val="WW8Num29z0"/>
    <w:rsid w:val="007B6D51"/>
    <w:rPr>
      <w:rFonts w:ascii="Symbol" w:hAnsi="Symbol"/>
    </w:rPr>
  </w:style>
  <w:style w:type="character" w:customStyle="1" w:styleId="WW8Num31z0">
    <w:name w:val="WW8Num31z0"/>
    <w:rsid w:val="007B6D51"/>
    <w:rPr>
      <w:rFonts w:ascii="Courier New" w:hAnsi="Courier New"/>
    </w:rPr>
  </w:style>
  <w:style w:type="character" w:customStyle="1" w:styleId="WW8Num31z1">
    <w:name w:val="WW8Num31z1"/>
    <w:rsid w:val="007B6D51"/>
    <w:rPr>
      <w:rFonts w:ascii="Courier New" w:hAnsi="Courier New" w:cs="Wingdings"/>
    </w:rPr>
  </w:style>
  <w:style w:type="character" w:customStyle="1" w:styleId="WW8Num31z2">
    <w:name w:val="WW8Num31z2"/>
    <w:rsid w:val="007B6D51"/>
    <w:rPr>
      <w:rFonts w:ascii="Wingdings" w:hAnsi="Wingdings"/>
    </w:rPr>
  </w:style>
  <w:style w:type="character" w:customStyle="1" w:styleId="WW8Num31z3">
    <w:name w:val="WW8Num31z3"/>
    <w:rsid w:val="007B6D51"/>
    <w:rPr>
      <w:rFonts w:ascii="Symbol" w:hAnsi="Symbol"/>
    </w:rPr>
  </w:style>
  <w:style w:type="character" w:customStyle="1" w:styleId="WW8Num33z0">
    <w:name w:val="WW8Num33z0"/>
    <w:rsid w:val="007B6D51"/>
    <w:rPr>
      <w:rFonts w:ascii="Courier New" w:hAnsi="Courier New"/>
    </w:rPr>
  </w:style>
  <w:style w:type="character" w:customStyle="1" w:styleId="WW8Num33z1">
    <w:name w:val="WW8Num33z1"/>
    <w:rsid w:val="007B6D51"/>
    <w:rPr>
      <w:rFonts w:ascii="Times New Roman" w:eastAsia="Times" w:hAnsi="Times New Roman" w:cs="Times New Roman"/>
    </w:rPr>
  </w:style>
  <w:style w:type="character" w:customStyle="1" w:styleId="WW8Num33z2">
    <w:name w:val="WW8Num33z2"/>
    <w:rsid w:val="007B6D51"/>
    <w:rPr>
      <w:rFonts w:ascii="Wingdings" w:hAnsi="Wingdings"/>
    </w:rPr>
  </w:style>
  <w:style w:type="character" w:customStyle="1" w:styleId="WW8Num33z3">
    <w:name w:val="WW8Num33z3"/>
    <w:rsid w:val="007B6D51"/>
    <w:rPr>
      <w:rFonts w:ascii="Symbol" w:hAnsi="Symbol"/>
    </w:rPr>
  </w:style>
  <w:style w:type="character" w:customStyle="1" w:styleId="WW8Num33z4">
    <w:name w:val="WW8Num33z4"/>
    <w:rsid w:val="007B6D51"/>
    <w:rPr>
      <w:rFonts w:ascii="Courier New" w:hAnsi="Courier New" w:cs="Wingdings"/>
    </w:rPr>
  </w:style>
  <w:style w:type="character" w:customStyle="1" w:styleId="Fuentedeprrafopredeter1">
    <w:name w:val="Fuente de párrafo predeter.1"/>
    <w:rsid w:val="007B6D51"/>
  </w:style>
  <w:style w:type="character" w:styleId="Nmerodepgina">
    <w:name w:val="page number"/>
    <w:basedOn w:val="Fuentedeprrafopredeter1"/>
    <w:rsid w:val="007B6D51"/>
  </w:style>
  <w:style w:type="character" w:customStyle="1" w:styleId="Refdecomentario1">
    <w:name w:val="Ref. de comentario1"/>
    <w:rsid w:val="007B6D51"/>
    <w:rPr>
      <w:sz w:val="16"/>
      <w:szCs w:val="16"/>
    </w:rPr>
  </w:style>
  <w:style w:type="character" w:customStyle="1" w:styleId="CarCar">
    <w:name w:val="Car Car"/>
    <w:rsid w:val="007B6D51"/>
    <w:rPr>
      <w:sz w:val="24"/>
      <w:szCs w:val="24"/>
      <w:lang w:val="ca-ES" w:eastAsia="ar-SA" w:bidi="ar-SA"/>
    </w:rPr>
  </w:style>
  <w:style w:type="character" w:customStyle="1" w:styleId="Smbolodenotafinal">
    <w:name w:val="Símbolo de nota final"/>
    <w:rsid w:val="007B6D51"/>
    <w:rPr>
      <w:vertAlign w:val="superscript"/>
    </w:rPr>
  </w:style>
  <w:style w:type="character" w:customStyle="1" w:styleId="WW-Smbolodenotafinal">
    <w:name w:val="WW-Símbolo de nota final"/>
    <w:rsid w:val="007B6D51"/>
  </w:style>
  <w:style w:type="character" w:customStyle="1" w:styleId="Carcterdenumeracin">
    <w:name w:val="Carácter de numeración"/>
    <w:rsid w:val="007B6D51"/>
  </w:style>
  <w:style w:type="character" w:styleId="Refdenotaalfinal">
    <w:name w:val="endnote reference"/>
    <w:rsid w:val="007B6D51"/>
    <w:rPr>
      <w:vertAlign w:val="superscript"/>
    </w:rPr>
  </w:style>
  <w:style w:type="paragraph" w:customStyle="1" w:styleId="Encabezado1">
    <w:name w:val="Encabezado1"/>
    <w:basedOn w:val="Normal"/>
    <w:next w:val="Textoindependiente"/>
    <w:rsid w:val="007B6D51"/>
    <w:pPr>
      <w:keepNext/>
      <w:suppressAutoHyphens/>
      <w:spacing w:before="240" w:after="120"/>
      <w:jc w:val="both"/>
    </w:pPr>
    <w:rPr>
      <w:rFonts w:ascii="Arial" w:eastAsia="Arial Unicode MS" w:hAnsi="Arial" w:cs="Tahoma"/>
      <w:sz w:val="28"/>
      <w:szCs w:val="28"/>
      <w:lang w:eastAsia="ar-SA"/>
    </w:rPr>
  </w:style>
  <w:style w:type="paragraph" w:styleId="Lista">
    <w:name w:val="List"/>
    <w:basedOn w:val="Textoindependiente"/>
    <w:rsid w:val="007B6D51"/>
    <w:rPr>
      <w:rFonts w:cs="Tahoma"/>
    </w:rPr>
  </w:style>
  <w:style w:type="paragraph" w:customStyle="1" w:styleId="Etiqueta">
    <w:name w:val="Etiqueta"/>
    <w:basedOn w:val="Normal"/>
    <w:rsid w:val="007B6D51"/>
    <w:pPr>
      <w:suppressLineNumbers/>
      <w:suppressAutoHyphens/>
      <w:spacing w:before="120" w:after="120"/>
      <w:jc w:val="both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rsid w:val="007B6D51"/>
    <w:pPr>
      <w:suppressLineNumbers/>
      <w:suppressAutoHyphens/>
      <w:jc w:val="both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conveni">
    <w:name w:val="conveni"/>
    <w:basedOn w:val="Normal"/>
    <w:rsid w:val="007B6D51"/>
    <w:pPr>
      <w:suppressAutoHyphens/>
      <w:spacing w:line="280" w:lineRule="atLeast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xt">
    <w:name w:val="Text"/>
    <w:basedOn w:val="Normal"/>
    <w:rsid w:val="007B6D51"/>
    <w:pPr>
      <w:suppressAutoHyphens/>
      <w:spacing w:line="280" w:lineRule="atLeast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resolucions">
    <w:name w:val="resolucions"/>
    <w:basedOn w:val="Normal"/>
    <w:rsid w:val="007B6D51"/>
    <w:pPr>
      <w:suppressAutoHyphens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plecs">
    <w:name w:val="plecs"/>
    <w:basedOn w:val="Normal"/>
    <w:rsid w:val="007B6D51"/>
    <w:pPr>
      <w:suppressAutoHyphens/>
      <w:spacing w:line="240" w:lineRule="atLeast"/>
      <w:jc w:val="both"/>
    </w:pPr>
    <w:rPr>
      <w:rFonts w:ascii="Arial" w:eastAsia="Times New Roman" w:hAnsi="Arial" w:cs="Arial"/>
      <w:lang w:eastAsia="ar-SA"/>
    </w:rPr>
  </w:style>
  <w:style w:type="paragraph" w:customStyle="1" w:styleId="Textdeglobus1">
    <w:name w:val="Text de globus1"/>
    <w:basedOn w:val="Normal"/>
    <w:rsid w:val="007B6D51"/>
    <w:pPr>
      <w:suppressAutoHyphens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Mapadeldocumento1">
    <w:name w:val="Mapa del documento1"/>
    <w:basedOn w:val="Normal"/>
    <w:rsid w:val="007B6D51"/>
    <w:pPr>
      <w:shd w:val="clear" w:color="auto" w:fill="000080"/>
      <w:suppressAutoHyphens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NormalWeb">
    <w:name w:val="Normal (Web)"/>
    <w:basedOn w:val="Normal"/>
    <w:rsid w:val="007B6D51"/>
    <w:pPr>
      <w:suppressAutoHyphens/>
      <w:spacing w:before="100" w:after="10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idepgina">
    <w:name w:val="Pié de pàgina"/>
    <w:rsid w:val="007B6D51"/>
    <w:pPr>
      <w:suppressAutoHyphens/>
      <w:spacing w:line="360" w:lineRule="auto"/>
    </w:pPr>
    <w:rPr>
      <w:rFonts w:ascii="Times New Roman" w:eastAsia="Times" w:hAnsi="Times New Roman"/>
      <w:sz w:val="26"/>
      <w:szCs w:val="26"/>
      <w:lang w:val="ca-ES" w:eastAsia="ar-SA"/>
    </w:rPr>
  </w:style>
  <w:style w:type="paragraph" w:styleId="Sangradetextonormal">
    <w:name w:val="Body Text Indent"/>
    <w:basedOn w:val="Normal"/>
    <w:link w:val="SangradetextonormalCar"/>
    <w:rsid w:val="007B6D51"/>
    <w:pPr>
      <w:widowControl w:val="0"/>
      <w:suppressAutoHyphens/>
      <w:autoSpaceDE w:val="0"/>
      <w:spacing w:line="240" w:lineRule="exact"/>
      <w:ind w:left="1021"/>
    </w:pPr>
    <w:rPr>
      <w:rFonts w:ascii="Helvetica" w:eastAsia="Times New Roman" w:hAnsi="Helvetica" w:cs="Helvetica"/>
      <w:color w:val="181412"/>
      <w:sz w:val="24"/>
      <w:szCs w:val="24"/>
      <w:lang w:eastAsia="ar-SA"/>
    </w:rPr>
  </w:style>
  <w:style w:type="character" w:customStyle="1" w:styleId="SangradetextonormalCar">
    <w:name w:val="Sangría de texto normal Car"/>
    <w:basedOn w:val="Fuentedeprrafopredeter"/>
    <w:link w:val="Sangradetextonormal"/>
    <w:rsid w:val="007B6D51"/>
    <w:rPr>
      <w:rFonts w:ascii="Helvetica" w:eastAsia="Times New Roman" w:hAnsi="Helvetica" w:cs="Helvetica"/>
      <w:color w:val="181412"/>
      <w:sz w:val="24"/>
      <w:szCs w:val="24"/>
      <w:lang w:val="ca-ES" w:eastAsia="ar-SA"/>
    </w:rPr>
  </w:style>
  <w:style w:type="paragraph" w:customStyle="1" w:styleId="Textocomentario1">
    <w:name w:val="Texto comentario1"/>
    <w:basedOn w:val="Normal"/>
    <w:rsid w:val="007B6D51"/>
    <w:pPr>
      <w:suppressAutoHyphens/>
      <w:spacing w:line="312" w:lineRule="exact"/>
    </w:pPr>
    <w:rPr>
      <w:rFonts w:ascii="Times New Roman" w:eastAsia="Times" w:hAnsi="Times New Roman"/>
      <w:sz w:val="20"/>
      <w:szCs w:val="20"/>
      <w:lang w:eastAsia="ar-SA"/>
    </w:rPr>
  </w:style>
  <w:style w:type="paragraph" w:customStyle="1" w:styleId="Temadelcomentari1">
    <w:name w:val="Tema del comentari1"/>
    <w:basedOn w:val="Textocomentario1"/>
    <w:next w:val="Textocomentario1"/>
    <w:rsid w:val="007B6D51"/>
    <w:rPr>
      <w:b/>
      <w:bCs/>
    </w:rPr>
  </w:style>
  <w:style w:type="paragraph" w:customStyle="1" w:styleId="WW-Textoindependiente3">
    <w:name w:val="WW-Texto independiente 3"/>
    <w:basedOn w:val="Normal"/>
    <w:rsid w:val="007B6D51"/>
    <w:pPr>
      <w:widowControl w:val="0"/>
      <w:suppressAutoHyphens/>
      <w:spacing w:before="120" w:line="312" w:lineRule="exact"/>
    </w:pPr>
    <w:rPr>
      <w:rFonts w:ascii="Verdana" w:eastAsia="Times" w:hAnsi="Verdana" w:cs="Helvetica"/>
      <w:spacing w:val="-5"/>
      <w:sz w:val="20"/>
      <w:szCs w:val="20"/>
      <w:lang w:eastAsia="ar-SA"/>
    </w:rPr>
  </w:style>
  <w:style w:type="paragraph" w:customStyle="1" w:styleId="Textosinformato1">
    <w:name w:val="Texto sin formato1"/>
    <w:basedOn w:val="Normal"/>
    <w:rsid w:val="007B6D51"/>
    <w:pPr>
      <w:suppressAutoHyphens/>
    </w:pPr>
    <w:rPr>
      <w:rFonts w:ascii="Courier New" w:eastAsia="Times New Roman" w:hAnsi="Courier New" w:cs="Courier New"/>
      <w:sz w:val="20"/>
      <w:szCs w:val="20"/>
      <w:lang w:val="es-ES_tradnl" w:eastAsia="ar-SA"/>
    </w:rPr>
  </w:style>
  <w:style w:type="paragraph" w:customStyle="1" w:styleId="Textoindependiente21">
    <w:name w:val="Texto independiente 21"/>
    <w:basedOn w:val="Normal"/>
    <w:rsid w:val="007B6D51"/>
    <w:pPr>
      <w:suppressAutoHyphens/>
    </w:pPr>
    <w:rPr>
      <w:rFonts w:ascii="Times New Roman" w:eastAsia="Times New Roman" w:hAnsi="Times New Roman"/>
      <w:color w:val="000000"/>
      <w:sz w:val="16"/>
      <w:szCs w:val="16"/>
      <w:lang w:val="es-ES" w:eastAsia="ar-SA"/>
    </w:rPr>
  </w:style>
  <w:style w:type="paragraph" w:customStyle="1" w:styleId="Contenidodelatabla">
    <w:name w:val="Contenido de la tabla"/>
    <w:basedOn w:val="Normal"/>
    <w:rsid w:val="007B6D51"/>
    <w:pPr>
      <w:suppressLineNumbers/>
      <w:suppressAutoHyphens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Encabezadodelatabla">
    <w:name w:val="Encabezado de la tabla"/>
    <w:basedOn w:val="Contenidodelatabla"/>
    <w:rsid w:val="007B6D51"/>
    <w:pPr>
      <w:jc w:val="center"/>
    </w:pPr>
    <w:rPr>
      <w:b/>
      <w:bCs/>
    </w:rPr>
  </w:style>
  <w:style w:type="paragraph" w:customStyle="1" w:styleId="Contenidodelmarco">
    <w:name w:val="Contenido del marco"/>
    <w:basedOn w:val="Textoindependiente"/>
    <w:rsid w:val="007B6D51"/>
  </w:style>
  <w:style w:type="character" w:styleId="Refdecomentario">
    <w:name w:val="annotation reference"/>
    <w:uiPriority w:val="99"/>
    <w:semiHidden/>
    <w:unhideWhenUsed/>
    <w:rsid w:val="007B6D5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B6D51"/>
    <w:pPr>
      <w:suppressAutoHyphens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B6D51"/>
    <w:rPr>
      <w:rFonts w:ascii="Arial" w:eastAsia="Times New Roman" w:hAnsi="Arial" w:cs="Arial"/>
      <w:lang w:val="ca-ES"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6D5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B6D51"/>
    <w:rPr>
      <w:rFonts w:ascii="Arial" w:eastAsia="Times New Roman" w:hAnsi="Arial" w:cs="Arial"/>
      <w:b/>
      <w:bCs/>
      <w:lang w:val="ca-ES" w:eastAsia="ar-SA"/>
    </w:rPr>
  </w:style>
  <w:style w:type="character" w:styleId="nfasis">
    <w:name w:val="Emphasis"/>
    <w:uiPriority w:val="20"/>
    <w:qFormat/>
    <w:rsid w:val="007B6D5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971"/>
    <w:rPr>
      <w:rFonts w:ascii="Noto Sans" w:hAnsi="Noto Sans"/>
      <w:sz w:val="22"/>
      <w:szCs w:val="22"/>
      <w:lang w:val="ca-ES" w:eastAsia="en-US"/>
    </w:rPr>
  </w:style>
  <w:style w:type="paragraph" w:styleId="Ttol1">
    <w:name w:val="heading 1"/>
    <w:basedOn w:val="Normal"/>
    <w:next w:val="Normal"/>
    <w:link w:val="Ttol1Car"/>
    <w:qFormat/>
    <w:rsid w:val="007B6D51"/>
    <w:pPr>
      <w:keepNext/>
      <w:tabs>
        <w:tab w:val="num" w:pos="432"/>
      </w:tabs>
      <w:suppressAutoHyphens/>
      <w:ind w:left="432" w:hanging="432"/>
      <w:outlineLvl w:val="0"/>
    </w:pPr>
    <w:rPr>
      <w:rFonts w:ascii="Arial" w:eastAsia="Times New Roman" w:hAnsi="Arial" w:cs="Arial"/>
      <w:sz w:val="24"/>
      <w:szCs w:val="24"/>
      <w:lang w:eastAsia="ar-SA"/>
    </w:rPr>
  </w:style>
  <w:style w:type="paragraph" w:styleId="Ttol2">
    <w:name w:val="heading 2"/>
    <w:basedOn w:val="Normal"/>
    <w:next w:val="Normal"/>
    <w:link w:val="Ttol2Car"/>
    <w:qFormat/>
    <w:rsid w:val="007B6D51"/>
    <w:pPr>
      <w:keepNext/>
      <w:tabs>
        <w:tab w:val="num" w:pos="576"/>
      </w:tabs>
      <w:suppressAutoHyphens/>
      <w:ind w:left="576" w:hanging="576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paragraph" w:styleId="Ttol3">
    <w:name w:val="heading 3"/>
    <w:basedOn w:val="Normal"/>
    <w:next w:val="Normal"/>
    <w:link w:val="Ttol3Car"/>
    <w:qFormat/>
    <w:rsid w:val="007B6D51"/>
    <w:pPr>
      <w:keepNext/>
      <w:tabs>
        <w:tab w:val="num" w:pos="720"/>
      </w:tabs>
      <w:suppressAutoHyphens/>
      <w:ind w:left="720" w:hanging="720"/>
      <w:jc w:val="both"/>
      <w:outlineLvl w:val="2"/>
    </w:pPr>
    <w:rPr>
      <w:rFonts w:ascii="Arial" w:eastAsia="Times New Roman" w:hAnsi="Arial" w:cs="Arial"/>
      <w:sz w:val="24"/>
      <w:szCs w:val="24"/>
      <w:lang w:eastAsia="ar-SA"/>
    </w:rPr>
  </w:style>
  <w:style w:type="paragraph" w:styleId="Ttol4">
    <w:name w:val="heading 4"/>
    <w:basedOn w:val="Normal"/>
    <w:next w:val="Normal"/>
    <w:link w:val="Ttol4Car"/>
    <w:qFormat/>
    <w:rsid w:val="007B6D51"/>
    <w:pPr>
      <w:keepNext/>
      <w:tabs>
        <w:tab w:val="num" w:pos="864"/>
      </w:tabs>
      <w:suppressAutoHyphens/>
      <w:ind w:left="864" w:hanging="864"/>
      <w:jc w:val="both"/>
      <w:outlineLvl w:val="3"/>
    </w:pPr>
    <w:rPr>
      <w:rFonts w:ascii="Arial" w:eastAsia="Times New Roman" w:hAnsi="Arial" w:cs="Arial"/>
      <w:sz w:val="24"/>
      <w:szCs w:val="24"/>
      <w:lang w:eastAsia="ar-SA"/>
    </w:rPr>
  </w:style>
  <w:style w:type="paragraph" w:styleId="Ttol5">
    <w:name w:val="heading 5"/>
    <w:basedOn w:val="Normal"/>
    <w:next w:val="Normal"/>
    <w:link w:val="Ttol5Car"/>
    <w:qFormat/>
    <w:rsid w:val="007F2797"/>
    <w:pPr>
      <w:keepNext/>
      <w:tabs>
        <w:tab w:val="num" w:pos="1008"/>
      </w:tabs>
      <w:suppressAutoHyphens/>
      <w:ind w:left="360"/>
      <w:jc w:val="both"/>
      <w:outlineLvl w:val="4"/>
    </w:pPr>
    <w:rPr>
      <w:rFonts w:ascii="Arial" w:eastAsia="Times New Roman" w:hAnsi="Arial" w:cs="Arial"/>
      <w:b/>
      <w:bCs/>
      <w:sz w:val="18"/>
      <w:szCs w:val="18"/>
      <w:lang w:eastAsia="ar-SA"/>
    </w:rPr>
  </w:style>
  <w:style w:type="paragraph" w:styleId="Ttol6">
    <w:name w:val="heading 6"/>
    <w:basedOn w:val="Normal"/>
    <w:next w:val="Normal"/>
    <w:link w:val="Ttol6Car"/>
    <w:qFormat/>
    <w:rsid w:val="007B6D51"/>
    <w:pPr>
      <w:keepNext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Times New Roman" w:hAnsi="Arial" w:cs="Arial"/>
      <w:i/>
      <w:iCs/>
      <w:sz w:val="20"/>
      <w:szCs w:val="20"/>
      <w:lang w:val="es-ES" w:eastAsia="ar-SA"/>
    </w:rPr>
  </w:style>
  <w:style w:type="paragraph" w:styleId="Ttol7">
    <w:name w:val="heading 7"/>
    <w:basedOn w:val="Normal"/>
    <w:next w:val="Normal"/>
    <w:link w:val="Ttol7Car"/>
    <w:unhideWhenUsed/>
    <w:qFormat/>
    <w:rsid w:val="000559C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nhideWhenUsed/>
    <w:rsid w:val="002F3D33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2F3D33"/>
    <w:rPr>
      <w:rFonts w:ascii="Noto Sans" w:hAnsi="Noto Sans"/>
    </w:rPr>
  </w:style>
  <w:style w:type="paragraph" w:styleId="Peu">
    <w:name w:val="footer"/>
    <w:basedOn w:val="Normal"/>
    <w:link w:val="Peu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2F3D33"/>
    <w:rPr>
      <w:rFonts w:ascii="Noto Sans" w:hAnsi="Noto Sans"/>
    </w:rPr>
  </w:style>
  <w:style w:type="table" w:styleId="Taulaambquadrcula">
    <w:name w:val="Table Grid"/>
    <w:basedOn w:val="Tau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character" w:styleId="Enlla">
    <w:name w:val="Hyperlink"/>
    <w:basedOn w:val="Tipusdelletraperdefectedelpargraf"/>
    <w:unhideWhenUsed/>
    <w:rsid w:val="003419D5"/>
    <w:rPr>
      <w:color w:val="0000FF"/>
      <w:u w:val="single"/>
    </w:rPr>
  </w:style>
  <w:style w:type="paragraph" w:customStyle="1" w:styleId="Nmerodepgina1">
    <w:name w:val="Número de pàgina1"/>
    <w:basedOn w:val="Peudepgina"/>
    <w:qFormat/>
    <w:rsid w:val="003419D5"/>
    <w:pPr>
      <w:jc w:val="right"/>
    </w:pPr>
    <w:rPr>
      <w:sz w:val="18"/>
      <w:szCs w:val="18"/>
    </w:rPr>
  </w:style>
  <w:style w:type="character" w:customStyle="1" w:styleId="Ttol5Car">
    <w:name w:val="Títol 5 Car"/>
    <w:basedOn w:val="Tipusdelletraperdefectedelpargraf"/>
    <w:link w:val="Ttol5"/>
    <w:rsid w:val="007F2797"/>
    <w:rPr>
      <w:rFonts w:ascii="Arial" w:eastAsia="Times New Roman" w:hAnsi="Arial" w:cs="Arial"/>
      <w:b/>
      <w:bCs/>
      <w:sz w:val="18"/>
      <w:szCs w:val="18"/>
      <w:lang w:val="ca-ES" w:eastAsia="ar-SA"/>
    </w:rPr>
  </w:style>
  <w:style w:type="character" w:customStyle="1" w:styleId="Smbolodenotaalpie">
    <w:name w:val="Símbolo de nota al pie"/>
    <w:rsid w:val="007F2797"/>
    <w:rPr>
      <w:vertAlign w:val="superscript"/>
    </w:rPr>
  </w:style>
  <w:style w:type="character" w:styleId="Refernciadenotaapeudepgina">
    <w:name w:val="footnote reference"/>
    <w:rsid w:val="007F2797"/>
    <w:rPr>
      <w:vertAlign w:val="superscript"/>
    </w:rPr>
  </w:style>
  <w:style w:type="paragraph" w:styleId="Textindependent">
    <w:name w:val="Body Text"/>
    <w:basedOn w:val="Normal"/>
    <w:link w:val="TextindependentCar"/>
    <w:rsid w:val="007F2797"/>
    <w:pPr>
      <w:suppressAutoHyphens/>
      <w:spacing w:after="120" w:line="312" w:lineRule="exact"/>
    </w:pPr>
    <w:rPr>
      <w:rFonts w:ascii="Times New Roman" w:eastAsia="Times" w:hAnsi="Times New Roman"/>
      <w:sz w:val="26"/>
      <w:szCs w:val="26"/>
      <w:lang w:eastAsia="ar-SA"/>
    </w:rPr>
  </w:style>
  <w:style w:type="character" w:customStyle="1" w:styleId="TextindependentCar">
    <w:name w:val="Text independent Car"/>
    <w:basedOn w:val="Tipusdelletraperdefectedelpargraf"/>
    <w:link w:val="Textindependent"/>
    <w:rsid w:val="007F2797"/>
    <w:rPr>
      <w:rFonts w:ascii="Times New Roman" w:eastAsia="Times" w:hAnsi="Times New Roman"/>
      <w:sz w:val="26"/>
      <w:szCs w:val="26"/>
      <w:lang w:val="ca-ES" w:eastAsia="ar-SA"/>
    </w:rPr>
  </w:style>
  <w:style w:type="paragraph" w:styleId="Textdenotaapeudepgina">
    <w:name w:val="footnote text"/>
    <w:basedOn w:val="Normal"/>
    <w:link w:val="TextdenotaapeudepginaCar"/>
    <w:rsid w:val="007F2797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rsid w:val="007F2797"/>
    <w:rPr>
      <w:rFonts w:ascii="Times New Roman" w:eastAsia="Times New Roman" w:hAnsi="Times New Roman"/>
      <w:lang w:val="ca-ES" w:eastAsia="ar-SA"/>
    </w:rPr>
  </w:style>
  <w:style w:type="paragraph" w:styleId="Pargrafdellista">
    <w:name w:val="List Paragraph"/>
    <w:basedOn w:val="Normal"/>
    <w:uiPriority w:val="34"/>
    <w:qFormat/>
    <w:rsid w:val="006151EE"/>
    <w:pPr>
      <w:ind w:left="720"/>
      <w:contextualSpacing/>
    </w:pPr>
  </w:style>
  <w:style w:type="character" w:customStyle="1" w:styleId="Ttol7Car">
    <w:name w:val="Títol 7 Car"/>
    <w:basedOn w:val="Tipusdelletraperdefectedelpargraf"/>
    <w:link w:val="Ttol7"/>
    <w:uiPriority w:val="9"/>
    <w:semiHidden/>
    <w:rsid w:val="000559C8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ca-ES" w:eastAsia="en-US"/>
    </w:rPr>
  </w:style>
  <w:style w:type="character" w:customStyle="1" w:styleId="Ttol1Car">
    <w:name w:val="Títol 1 Car"/>
    <w:basedOn w:val="Tipusdelletraperdefectedelpargraf"/>
    <w:link w:val="Ttol1"/>
    <w:rsid w:val="007B6D51"/>
    <w:rPr>
      <w:rFonts w:ascii="Arial" w:eastAsia="Times New Roman" w:hAnsi="Arial" w:cs="Arial"/>
      <w:sz w:val="24"/>
      <w:szCs w:val="24"/>
      <w:lang w:val="ca-ES" w:eastAsia="ar-SA"/>
    </w:rPr>
  </w:style>
  <w:style w:type="character" w:customStyle="1" w:styleId="Ttol2Car">
    <w:name w:val="Títol 2 Car"/>
    <w:basedOn w:val="Tipusdelletraperdefectedelpargraf"/>
    <w:link w:val="Ttol2"/>
    <w:rsid w:val="007B6D51"/>
    <w:rPr>
      <w:rFonts w:ascii="Arial" w:eastAsia="Times New Roman" w:hAnsi="Arial" w:cs="Arial"/>
      <w:sz w:val="24"/>
      <w:szCs w:val="24"/>
      <w:lang w:val="ca-ES" w:eastAsia="ar-SA"/>
    </w:rPr>
  </w:style>
  <w:style w:type="character" w:customStyle="1" w:styleId="Ttol3Car">
    <w:name w:val="Títol 3 Car"/>
    <w:basedOn w:val="Tipusdelletraperdefectedelpargraf"/>
    <w:link w:val="Ttol3"/>
    <w:rsid w:val="007B6D51"/>
    <w:rPr>
      <w:rFonts w:ascii="Arial" w:eastAsia="Times New Roman" w:hAnsi="Arial" w:cs="Arial"/>
      <w:sz w:val="24"/>
      <w:szCs w:val="24"/>
      <w:lang w:val="ca-ES" w:eastAsia="ar-SA"/>
    </w:rPr>
  </w:style>
  <w:style w:type="character" w:customStyle="1" w:styleId="Ttol4Car">
    <w:name w:val="Títol 4 Car"/>
    <w:basedOn w:val="Tipusdelletraperdefectedelpargraf"/>
    <w:link w:val="Ttol4"/>
    <w:rsid w:val="007B6D51"/>
    <w:rPr>
      <w:rFonts w:ascii="Arial" w:eastAsia="Times New Roman" w:hAnsi="Arial" w:cs="Arial"/>
      <w:sz w:val="24"/>
      <w:szCs w:val="24"/>
      <w:lang w:val="ca-ES" w:eastAsia="ar-SA"/>
    </w:rPr>
  </w:style>
  <w:style w:type="character" w:customStyle="1" w:styleId="Ttol6Car">
    <w:name w:val="Títol 6 Car"/>
    <w:basedOn w:val="Tipusdelletraperdefectedelpargraf"/>
    <w:link w:val="Ttol6"/>
    <w:rsid w:val="007B6D51"/>
    <w:rPr>
      <w:rFonts w:ascii="Arial" w:eastAsia="Times New Roman" w:hAnsi="Arial" w:cs="Arial"/>
      <w:i/>
      <w:iCs/>
      <w:lang w:eastAsia="ar-SA"/>
    </w:rPr>
  </w:style>
  <w:style w:type="character" w:customStyle="1" w:styleId="WW8Num4z0">
    <w:name w:val="WW8Num4z0"/>
    <w:rsid w:val="007B6D51"/>
    <w:rPr>
      <w:rFonts w:ascii="Wingdings" w:hAnsi="Wingdings"/>
      <w:sz w:val="16"/>
    </w:rPr>
  </w:style>
  <w:style w:type="character" w:customStyle="1" w:styleId="Absatz-Standardschriftart">
    <w:name w:val="Absatz-Standardschriftart"/>
    <w:rsid w:val="007B6D51"/>
  </w:style>
  <w:style w:type="character" w:customStyle="1" w:styleId="WW-Absatz-Standardschriftart">
    <w:name w:val="WW-Absatz-Standardschriftart"/>
    <w:rsid w:val="007B6D51"/>
  </w:style>
  <w:style w:type="character" w:customStyle="1" w:styleId="WW8Num1z0">
    <w:name w:val="WW8Num1z0"/>
    <w:rsid w:val="007B6D51"/>
    <w:rPr>
      <w:rFonts w:ascii="Wingdings" w:hAnsi="Wingdings"/>
      <w:sz w:val="16"/>
    </w:rPr>
  </w:style>
  <w:style w:type="character" w:customStyle="1" w:styleId="WW8Num5z0">
    <w:name w:val="WW8Num5z0"/>
    <w:rsid w:val="007B6D51"/>
    <w:rPr>
      <w:rFonts w:ascii="Wingdings" w:hAnsi="Wingdings"/>
      <w:sz w:val="16"/>
    </w:rPr>
  </w:style>
  <w:style w:type="character" w:customStyle="1" w:styleId="WW8Num14z0">
    <w:name w:val="WW8Num14z0"/>
    <w:rsid w:val="007B6D51"/>
    <w:rPr>
      <w:rFonts w:ascii="Courier New" w:hAnsi="Courier New"/>
    </w:rPr>
  </w:style>
  <w:style w:type="character" w:customStyle="1" w:styleId="WW8Num14z1">
    <w:name w:val="WW8Num14z1"/>
    <w:rsid w:val="007B6D51"/>
    <w:rPr>
      <w:rFonts w:ascii="Times New Roman" w:eastAsia="Times" w:hAnsi="Times New Roman" w:cs="Times New Roman"/>
    </w:rPr>
  </w:style>
  <w:style w:type="character" w:customStyle="1" w:styleId="WW8Num14z2">
    <w:name w:val="WW8Num14z2"/>
    <w:rsid w:val="007B6D51"/>
    <w:rPr>
      <w:rFonts w:ascii="Wingdings" w:hAnsi="Wingdings"/>
    </w:rPr>
  </w:style>
  <w:style w:type="character" w:customStyle="1" w:styleId="WW8Num14z3">
    <w:name w:val="WW8Num14z3"/>
    <w:rsid w:val="007B6D51"/>
    <w:rPr>
      <w:rFonts w:ascii="Symbol" w:hAnsi="Symbol"/>
    </w:rPr>
  </w:style>
  <w:style w:type="character" w:customStyle="1" w:styleId="WW8Num14z4">
    <w:name w:val="WW8Num14z4"/>
    <w:rsid w:val="007B6D51"/>
    <w:rPr>
      <w:rFonts w:ascii="Courier New" w:hAnsi="Courier New" w:cs="Wingdings"/>
    </w:rPr>
  </w:style>
  <w:style w:type="character" w:customStyle="1" w:styleId="WW8Num22z0">
    <w:name w:val="WW8Num22z0"/>
    <w:rsid w:val="007B6D51"/>
    <w:rPr>
      <w:rFonts w:ascii="Wingdings" w:hAnsi="Wingdings"/>
      <w:sz w:val="16"/>
    </w:rPr>
  </w:style>
  <w:style w:type="character" w:customStyle="1" w:styleId="WW8Num29z0">
    <w:name w:val="WW8Num29z0"/>
    <w:rsid w:val="007B6D51"/>
    <w:rPr>
      <w:rFonts w:ascii="Symbol" w:hAnsi="Symbol"/>
    </w:rPr>
  </w:style>
  <w:style w:type="character" w:customStyle="1" w:styleId="WW8Num31z0">
    <w:name w:val="WW8Num31z0"/>
    <w:rsid w:val="007B6D51"/>
    <w:rPr>
      <w:rFonts w:ascii="Courier New" w:hAnsi="Courier New"/>
    </w:rPr>
  </w:style>
  <w:style w:type="character" w:customStyle="1" w:styleId="WW8Num31z1">
    <w:name w:val="WW8Num31z1"/>
    <w:rsid w:val="007B6D51"/>
    <w:rPr>
      <w:rFonts w:ascii="Courier New" w:hAnsi="Courier New" w:cs="Wingdings"/>
    </w:rPr>
  </w:style>
  <w:style w:type="character" w:customStyle="1" w:styleId="WW8Num31z2">
    <w:name w:val="WW8Num31z2"/>
    <w:rsid w:val="007B6D51"/>
    <w:rPr>
      <w:rFonts w:ascii="Wingdings" w:hAnsi="Wingdings"/>
    </w:rPr>
  </w:style>
  <w:style w:type="character" w:customStyle="1" w:styleId="WW8Num31z3">
    <w:name w:val="WW8Num31z3"/>
    <w:rsid w:val="007B6D51"/>
    <w:rPr>
      <w:rFonts w:ascii="Symbol" w:hAnsi="Symbol"/>
    </w:rPr>
  </w:style>
  <w:style w:type="character" w:customStyle="1" w:styleId="WW8Num33z0">
    <w:name w:val="WW8Num33z0"/>
    <w:rsid w:val="007B6D51"/>
    <w:rPr>
      <w:rFonts w:ascii="Courier New" w:hAnsi="Courier New"/>
    </w:rPr>
  </w:style>
  <w:style w:type="character" w:customStyle="1" w:styleId="WW8Num33z1">
    <w:name w:val="WW8Num33z1"/>
    <w:rsid w:val="007B6D51"/>
    <w:rPr>
      <w:rFonts w:ascii="Times New Roman" w:eastAsia="Times" w:hAnsi="Times New Roman" w:cs="Times New Roman"/>
    </w:rPr>
  </w:style>
  <w:style w:type="character" w:customStyle="1" w:styleId="WW8Num33z2">
    <w:name w:val="WW8Num33z2"/>
    <w:rsid w:val="007B6D51"/>
    <w:rPr>
      <w:rFonts w:ascii="Wingdings" w:hAnsi="Wingdings"/>
    </w:rPr>
  </w:style>
  <w:style w:type="character" w:customStyle="1" w:styleId="WW8Num33z3">
    <w:name w:val="WW8Num33z3"/>
    <w:rsid w:val="007B6D51"/>
    <w:rPr>
      <w:rFonts w:ascii="Symbol" w:hAnsi="Symbol"/>
    </w:rPr>
  </w:style>
  <w:style w:type="character" w:customStyle="1" w:styleId="WW8Num33z4">
    <w:name w:val="WW8Num33z4"/>
    <w:rsid w:val="007B6D51"/>
    <w:rPr>
      <w:rFonts w:ascii="Courier New" w:hAnsi="Courier New" w:cs="Wingdings"/>
    </w:rPr>
  </w:style>
  <w:style w:type="character" w:customStyle="1" w:styleId="Fuentedeprrafopredeter1">
    <w:name w:val="Fuente de párrafo predeter.1"/>
    <w:rsid w:val="007B6D51"/>
  </w:style>
  <w:style w:type="character" w:styleId="Nmerodepgina">
    <w:name w:val="page number"/>
    <w:basedOn w:val="Fuentedeprrafopredeter1"/>
    <w:rsid w:val="007B6D51"/>
  </w:style>
  <w:style w:type="character" w:customStyle="1" w:styleId="Refdecomentario1">
    <w:name w:val="Ref. de comentario1"/>
    <w:rsid w:val="007B6D51"/>
    <w:rPr>
      <w:sz w:val="16"/>
      <w:szCs w:val="16"/>
    </w:rPr>
  </w:style>
  <w:style w:type="character" w:customStyle="1" w:styleId="CarCar">
    <w:name w:val="Car Car"/>
    <w:rsid w:val="007B6D51"/>
    <w:rPr>
      <w:sz w:val="24"/>
      <w:szCs w:val="24"/>
      <w:lang w:val="ca-ES" w:eastAsia="ar-SA" w:bidi="ar-SA"/>
    </w:rPr>
  </w:style>
  <w:style w:type="character" w:customStyle="1" w:styleId="Smbolodenotafinal">
    <w:name w:val="Símbolo de nota final"/>
    <w:rsid w:val="007B6D51"/>
    <w:rPr>
      <w:vertAlign w:val="superscript"/>
    </w:rPr>
  </w:style>
  <w:style w:type="character" w:customStyle="1" w:styleId="WW-Smbolodenotafinal">
    <w:name w:val="WW-Símbolo de nota final"/>
    <w:rsid w:val="007B6D51"/>
  </w:style>
  <w:style w:type="character" w:customStyle="1" w:styleId="Carcterdenumeracin">
    <w:name w:val="Carácter de numeración"/>
    <w:rsid w:val="007B6D51"/>
  </w:style>
  <w:style w:type="character" w:styleId="Refernciadenotaalfinal">
    <w:name w:val="endnote reference"/>
    <w:rsid w:val="007B6D51"/>
    <w:rPr>
      <w:vertAlign w:val="superscript"/>
    </w:rPr>
  </w:style>
  <w:style w:type="paragraph" w:customStyle="1" w:styleId="Encabezado1">
    <w:name w:val="Encabezado1"/>
    <w:basedOn w:val="Normal"/>
    <w:next w:val="Textindependent"/>
    <w:rsid w:val="007B6D51"/>
    <w:pPr>
      <w:keepNext/>
      <w:suppressAutoHyphens/>
      <w:spacing w:before="240" w:after="120"/>
      <w:jc w:val="both"/>
    </w:pPr>
    <w:rPr>
      <w:rFonts w:ascii="Arial" w:eastAsia="Arial Unicode MS" w:hAnsi="Arial" w:cs="Tahoma"/>
      <w:sz w:val="28"/>
      <w:szCs w:val="28"/>
      <w:lang w:eastAsia="ar-SA"/>
    </w:rPr>
  </w:style>
  <w:style w:type="paragraph" w:styleId="Llista">
    <w:name w:val="List"/>
    <w:basedOn w:val="Textindependent"/>
    <w:rsid w:val="007B6D51"/>
    <w:rPr>
      <w:rFonts w:cs="Tahoma"/>
    </w:rPr>
  </w:style>
  <w:style w:type="paragraph" w:customStyle="1" w:styleId="Etiqueta">
    <w:name w:val="Etiqueta"/>
    <w:basedOn w:val="Normal"/>
    <w:rsid w:val="007B6D51"/>
    <w:pPr>
      <w:suppressLineNumbers/>
      <w:suppressAutoHyphens/>
      <w:spacing w:before="120" w:after="120"/>
      <w:jc w:val="both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rsid w:val="007B6D51"/>
    <w:pPr>
      <w:suppressLineNumbers/>
      <w:suppressAutoHyphens/>
      <w:jc w:val="both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conveni">
    <w:name w:val="conveni"/>
    <w:basedOn w:val="Normal"/>
    <w:rsid w:val="007B6D51"/>
    <w:pPr>
      <w:suppressAutoHyphens/>
      <w:spacing w:line="280" w:lineRule="atLeast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xt">
    <w:name w:val="Text"/>
    <w:basedOn w:val="Normal"/>
    <w:rsid w:val="007B6D51"/>
    <w:pPr>
      <w:suppressAutoHyphens/>
      <w:spacing w:line="280" w:lineRule="atLeast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resolucions">
    <w:name w:val="resolucions"/>
    <w:basedOn w:val="Normal"/>
    <w:rsid w:val="007B6D51"/>
    <w:pPr>
      <w:suppressAutoHyphens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plecs">
    <w:name w:val="plecs"/>
    <w:basedOn w:val="Normal"/>
    <w:rsid w:val="007B6D51"/>
    <w:pPr>
      <w:suppressAutoHyphens/>
      <w:spacing w:line="240" w:lineRule="atLeast"/>
      <w:jc w:val="both"/>
    </w:pPr>
    <w:rPr>
      <w:rFonts w:ascii="Arial" w:eastAsia="Times New Roman" w:hAnsi="Arial" w:cs="Arial"/>
      <w:lang w:eastAsia="ar-SA"/>
    </w:rPr>
  </w:style>
  <w:style w:type="paragraph" w:customStyle="1" w:styleId="Textdeglobus1">
    <w:name w:val="Text de globus1"/>
    <w:basedOn w:val="Normal"/>
    <w:rsid w:val="007B6D51"/>
    <w:pPr>
      <w:suppressAutoHyphens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Mapadeldocumento1">
    <w:name w:val="Mapa del documento1"/>
    <w:basedOn w:val="Normal"/>
    <w:rsid w:val="007B6D51"/>
    <w:pPr>
      <w:shd w:val="clear" w:color="auto" w:fill="000080"/>
      <w:suppressAutoHyphens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NormalWeb">
    <w:name w:val="Normal (Web)"/>
    <w:basedOn w:val="Normal"/>
    <w:rsid w:val="007B6D51"/>
    <w:pPr>
      <w:suppressAutoHyphens/>
      <w:spacing w:before="100" w:after="10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idepgina">
    <w:name w:val="Pié de pàgina"/>
    <w:rsid w:val="007B6D51"/>
    <w:pPr>
      <w:suppressAutoHyphens/>
      <w:spacing w:line="360" w:lineRule="auto"/>
    </w:pPr>
    <w:rPr>
      <w:rFonts w:ascii="Times New Roman" w:eastAsia="Times" w:hAnsi="Times New Roman"/>
      <w:sz w:val="26"/>
      <w:szCs w:val="26"/>
      <w:lang w:val="ca-ES" w:eastAsia="ar-SA"/>
    </w:rPr>
  </w:style>
  <w:style w:type="paragraph" w:styleId="Sagniadetextindependent">
    <w:name w:val="Body Text Indent"/>
    <w:basedOn w:val="Normal"/>
    <w:link w:val="SagniadetextindependentCar"/>
    <w:rsid w:val="007B6D51"/>
    <w:pPr>
      <w:widowControl w:val="0"/>
      <w:suppressAutoHyphens/>
      <w:autoSpaceDE w:val="0"/>
      <w:spacing w:line="240" w:lineRule="exact"/>
      <w:ind w:left="1021"/>
    </w:pPr>
    <w:rPr>
      <w:rFonts w:ascii="Helvetica" w:eastAsia="Times New Roman" w:hAnsi="Helvetica" w:cs="Helvetica"/>
      <w:color w:val="181412"/>
      <w:sz w:val="24"/>
      <w:szCs w:val="24"/>
      <w:lang w:eastAsia="ar-SA"/>
    </w:rPr>
  </w:style>
  <w:style w:type="character" w:customStyle="1" w:styleId="SagniadetextindependentCar">
    <w:name w:val="Sagnia de text independent Car"/>
    <w:basedOn w:val="Tipusdelletraperdefectedelpargraf"/>
    <w:link w:val="Sagniadetextindependent"/>
    <w:rsid w:val="007B6D51"/>
    <w:rPr>
      <w:rFonts w:ascii="Helvetica" w:eastAsia="Times New Roman" w:hAnsi="Helvetica" w:cs="Helvetica"/>
      <w:color w:val="181412"/>
      <w:sz w:val="24"/>
      <w:szCs w:val="24"/>
      <w:lang w:val="ca-ES" w:eastAsia="ar-SA"/>
    </w:rPr>
  </w:style>
  <w:style w:type="paragraph" w:customStyle="1" w:styleId="Textocomentario1">
    <w:name w:val="Texto comentario1"/>
    <w:basedOn w:val="Normal"/>
    <w:rsid w:val="007B6D51"/>
    <w:pPr>
      <w:suppressAutoHyphens/>
      <w:spacing w:line="312" w:lineRule="exact"/>
    </w:pPr>
    <w:rPr>
      <w:rFonts w:ascii="Times New Roman" w:eastAsia="Times" w:hAnsi="Times New Roman"/>
      <w:sz w:val="20"/>
      <w:szCs w:val="20"/>
      <w:lang w:eastAsia="ar-SA"/>
    </w:rPr>
  </w:style>
  <w:style w:type="paragraph" w:customStyle="1" w:styleId="Temadelcomentari1">
    <w:name w:val="Tema del comentari1"/>
    <w:basedOn w:val="Textocomentario1"/>
    <w:next w:val="Textocomentario1"/>
    <w:rsid w:val="007B6D51"/>
    <w:rPr>
      <w:b/>
      <w:bCs/>
    </w:rPr>
  </w:style>
  <w:style w:type="paragraph" w:customStyle="1" w:styleId="WW-Textoindependiente3">
    <w:name w:val="WW-Texto independiente 3"/>
    <w:basedOn w:val="Normal"/>
    <w:rsid w:val="007B6D51"/>
    <w:pPr>
      <w:widowControl w:val="0"/>
      <w:suppressAutoHyphens/>
      <w:spacing w:before="120" w:line="312" w:lineRule="exact"/>
    </w:pPr>
    <w:rPr>
      <w:rFonts w:ascii="Verdana" w:eastAsia="Times" w:hAnsi="Verdana" w:cs="Helvetica"/>
      <w:spacing w:val="-5"/>
      <w:sz w:val="20"/>
      <w:szCs w:val="20"/>
      <w:lang w:eastAsia="ar-SA"/>
    </w:rPr>
  </w:style>
  <w:style w:type="paragraph" w:customStyle="1" w:styleId="Textosinformato1">
    <w:name w:val="Texto sin formato1"/>
    <w:basedOn w:val="Normal"/>
    <w:rsid w:val="007B6D51"/>
    <w:pPr>
      <w:suppressAutoHyphens/>
    </w:pPr>
    <w:rPr>
      <w:rFonts w:ascii="Courier New" w:eastAsia="Times New Roman" w:hAnsi="Courier New" w:cs="Courier New"/>
      <w:sz w:val="20"/>
      <w:szCs w:val="20"/>
      <w:lang w:val="es-ES_tradnl" w:eastAsia="ar-SA"/>
    </w:rPr>
  </w:style>
  <w:style w:type="paragraph" w:customStyle="1" w:styleId="Textoindependiente21">
    <w:name w:val="Texto independiente 21"/>
    <w:basedOn w:val="Normal"/>
    <w:rsid w:val="007B6D51"/>
    <w:pPr>
      <w:suppressAutoHyphens/>
    </w:pPr>
    <w:rPr>
      <w:rFonts w:ascii="Times New Roman" w:eastAsia="Times New Roman" w:hAnsi="Times New Roman"/>
      <w:color w:val="000000"/>
      <w:sz w:val="16"/>
      <w:szCs w:val="16"/>
      <w:lang w:val="es-ES" w:eastAsia="ar-SA"/>
    </w:rPr>
  </w:style>
  <w:style w:type="paragraph" w:customStyle="1" w:styleId="Contenidodelatabla">
    <w:name w:val="Contenido de la tabla"/>
    <w:basedOn w:val="Normal"/>
    <w:rsid w:val="007B6D51"/>
    <w:pPr>
      <w:suppressLineNumbers/>
      <w:suppressAutoHyphens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Encabezadodelatabla">
    <w:name w:val="Encabezado de la tabla"/>
    <w:basedOn w:val="Contenidodelatabla"/>
    <w:rsid w:val="007B6D51"/>
    <w:pPr>
      <w:jc w:val="center"/>
    </w:pPr>
    <w:rPr>
      <w:b/>
      <w:bCs/>
    </w:rPr>
  </w:style>
  <w:style w:type="paragraph" w:customStyle="1" w:styleId="Contenidodelmarco">
    <w:name w:val="Contenido del marco"/>
    <w:basedOn w:val="Textindependent"/>
    <w:rsid w:val="007B6D51"/>
  </w:style>
  <w:style w:type="character" w:styleId="Refernciadecomentari">
    <w:name w:val="annotation reference"/>
    <w:uiPriority w:val="99"/>
    <w:semiHidden/>
    <w:unhideWhenUsed/>
    <w:rsid w:val="007B6D51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7B6D51"/>
    <w:pPr>
      <w:suppressAutoHyphens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sid w:val="007B6D51"/>
    <w:rPr>
      <w:rFonts w:ascii="Arial" w:eastAsia="Times New Roman" w:hAnsi="Arial" w:cs="Arial"/>
      <w:lang w:val="ca-ES" w:eastAsia="ar-SA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7B6D51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7B6D51"/>
    <w:rPr>
      <w:rFonts w:ascii="Arial" w:eastAsia="Times New Roman" w:hAnsi="Arial" w:cs="Arial"/>
      <w:b/>
      <w:bCs/>
      <w:lang w:val="ca-ES" w:eastAsia="ar-SA"/>
    </w:rPr>
  </w:style>
  <w:style w:type="character" w:styleId="mfasi">
    <w:name w:val="Emphasis"/>
    <w:uiPriority w:val="20"/>
    <w:qFormat/>
    <w:rsid w:val="007B6D5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dgcooper.caib.es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gcooper.caib.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LIBER~1\AppData\Local\Temp\06.%20Conselleria%20de%20Serveis%20Socials%20i%20Cooperacio_%20(p1_6,5)-8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06. Conselleria de Serveis Socials i Cooperacio_ (p1_6,5)-8</Template>
  <TotalTime>48</TotalTime>
  <Pages>19</Pages>
  <Words>2486</Words>
  <Characters>13676</Characters>
  <Application>Microsoft Office Word</Application>
  <DocSecurity>0</DocSecurity>
  <Lines>113</Lines>
  <Paragraphs>32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16130</CharactersWithSpaces>
  <SharedDoc>false</SharedDoc>
  <HLinks>
    <vt:vector size="12" baseType="variant">
      <vt:variant>
        <vt:i4>3801111</vt:i4>
      </vt:variant>
      <vt:variant>
        <vt:i4>6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  <vt:variant>
        <vt:i4>3801111</vt:i4>
      </vt:variant>
      <vt:variant>
        <vt:i4>0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Llibertat - CAIB</dc:creator>
  <cp:lastModifiedBy>u80601</cp:lastModifiedBy>
  <cp:revision>72</cp:revision>
  <dcterms:created xsi:type="dcterms:W3CDTF">2018-05-07T08:42:00Z</dcterms:created>
  <dcterms:modified xsi:type="dcterms:W3CDTF">2018-05-07T11:13:00Z</dcterms:modified>
</cp:coreProperties>
</file>